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18EC9" w14:textId="1863E6B6" w:rsidR="00647E86" w:rsidRPr="00DC3E97" w:rsidRDefault="00647E86" w:rsidP="00C55EEC">
      <w:pPr>
        <w:spacing w:before="0" w:after="0"/>
        <w:ind w:left="1416" w:hanging="1416"/>
        <w:rPr>
          <w:color w:val="0070C0"/>
          <w:lang w:val="es-EC"/>
        </w:rPr>
      </w:pPr>
    </w:p>
    <w:p w14:paraId="0F5429CC" w14:textId="77777777" w:rsidR="00647E86" w:rsidRDefault="00647E86" w:rsidP="00685469">
      <w:pPr>
        <w:spacing w:before="0" w:after="0"/>
        <w:ind w:firstLine="0"/>
        <w:rPr>
          <w:color w:val="0070C0"/>
        </w:rPr>
      </w:pPr>
    </w:p>
    <w:p w14:paraId="18166960" w14:textId="00C75F43" w:rsidR="008D5AE6" w:rsidRDefault="00226695" w:rsidP="00647E86">
      <w:pPr>
        <w:spacing w:before="0" w:after="0"/>
        <w:ind w:left="-142" w:firstLine="0"/>
        <w:rPr>
          <w:color w:val="0070C0"/>
        </w:rPr>
      </w:pPr>
      <w:r>
        <w:rPr>
          <w:noProof/>
          <w:color w:val="0070C0"/>
          <w:lang w:val="es-MX" w:eastAsia="es-MX"/>
        </w:rPr>
        <w:drawing>
          <wp:inline distT="0" distB="0" distL="0" distR="0" wp14:anchorId="7B9E3280" wp14:editId="325E1221">
            <wp:extent cx="6678000" cy="61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8"/>
                    <a:stretch>
                      <a:fillRect/>
                    </a:stretch>
                  </pic:blipFill>
                  <pic:spPr bwMode="auto">
                    <a:xfrm>
                      <a:off x="0" y="0"/>
                      <a:ext cx="6678000" cy="615600"/>
                    </a:xfrm>
                    <a:prstGeom prst="rect">
                      <a:avLst/>
                    </a:prstGeom>
                    <a:noFill/>
                    <a:ln>
                      <a:noFill/>
                    </a:ln>
                    <a:extLst>
                      <a:ext uri="{53640926-AAD7-44D8-BBD7-CCE9431645EC}">
                        <a14:shadowObscured xmlns:a14="http://schemas.microsoft.com/office/drawing/2010/main"/>
                      </a:ext>
                    </a:extLst>
                  </pic:spPr>
                </pic:pic>
              </a:graphicData>
            </a:graphic>
          </wp:inline>
        </w:drawing>
      </w:r>
    </w:p>
    <w:p w14:paraId="6A245F20" w14:textId="14F38C0E" w:rsidR="008D5AE6" w:rsidRDefault="00647E86" w:rsidP="00647E86">
      <w:pPr>
        <w:spacing w:before="0" w:after="0"/>
        <w:ind w:left="-142" w:firstLine="0"/>
      </w:pPr>
      <w:r>
        <w:rPr>
          <w:noProof/>
        </w:rPr>
        <w:drawing>
          <wp:inline distT="0" distB="0" distL="0" distR="0" wp14:anchorId="27EAF2AC" wp14:editId="025FD7B7">
            <wp:extent cx="6678000" cy="1216800"/>
            <wp:effectExtent l="0" t="0" r="889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9"/>
                    <a:srcRect t="1489" b="1489"/>
                    <a:stretch>
                      <a:fillRect/>
                    </a:stretch>
                  </pic:blipFill>
                  <pic:spPr bwMode="auto">
                    <a:xfrm>
                      <a:off x="0" y="0"/>
                      <a:ext cx="6678000" cy="1216800"/>
                    </a:xfrm>
                    <a:prstGeom prst="rect">
                      <a:avLst/>
                    </a:prstGeom>
                    <a:noFill/>
                    <a:ln>
                      <a:noFill/>
                    </a:ln>
                    <a:extLst>
                      <a:ext uri="{53640926-AAD7-44D8-BBD7-CCE9431645EC}">
                        <a14:shadowObscured xmlns:a14="http://schemas.microsoft.com/office/drawing/2010/main"/>
                      </a:ext>
                    </a:extLst>
                  </pic:spPr>
                </pic:pic>
              </a:graphicData>
            </a:graphic>
          </wp:inline>
        </w:drawing>
      </w:r>
    </w:p>
    <w:p w14:paraId="7D1F6D4B" w14:textId="04CC7F47" w:rsidR="009B62ED" w:rsidRDefault="00E37BD6" w:rsidP="00647E86">
      <w:pPr>
        <w:shd w:val="clear" w:color="auto" w:fill="auto"/>
        <w:spacing w:before="0" w:after="0"/>
        <w:ind w:left="-142" w:firstLine="0"/>
        <w:jc w:val="center"/>
        <w:outlineLvl w:val="9"/>
        <w:rPr>
          <w:rFonts w:ascii="Papyrus" w:hAnsi="Papyrus"/>
          <w:b/>
          <w:bCs/>
          <w:color w:val="0070C0"/>
          <w:lang w:val="en-US"/>
        </w:rPr>
      </w:pPr>
      <w:r>
        <w:rPr>
          <w:noProof/>
        </w:rPr>
        <w:drawing>
          <wp:inline distT="0" distB="0" distL="0" distR="0" wp14:anchorId="343B6C42" wp14:editId="73B777FB">
            <wp:extent cx="6675200" cy="3754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0"/>
                    <a:stretch>
                      <a:fillRect/>
                    </a:stretch>
                  </pic:blipFill>
                  <pic:spPr bwMode="auto">
                    <a:xfrm>
                      <a:off x="0" y="0"/>
                      <a:ext cx="6675200" cy="3754800"/>
                    </a:xfrm>
                    <a:prstGeom prst="rect">
                      <a:avLst/>
                    </a:prstGeom>
                    <a:noFill/>
                    <a:ln>
                      <a:noFill/>
                    </a:ln>
                  </pic:spPr>
                </pic:pic>
              </a:graphicData>
            </a:graphic>
          </wp:inline>
        </w:drawing>
      </w:r>
    </w:p>
    <w:p w14:paraId="75B50D21" w14:textId="3ECB987B" w:rsidR="00353A90" w:rsidRDefault="00163D4D" w:rsidP="00D132F6">
      <w:pPr>
        <w:shd w:val="clear" w:color="auto" w:fill="auto"/>
        <w:tabs>
          <w:tab w:val="left" w:pos="3402"/>
        </w:tabs>
        <w:spacing w:before="0" w:after="0"/>
        <w:ind w:left="-142" w:firstLine="0"/>
        <w:jc w:val="center"/>
        <w:outlineLvl w:val="9"/>
        <w:rPr>
          <w:rFonts w:ascii="Papyrus" w:hAnsi="Papyrus"/>
          <w:b/>
          <w:bCs/>
          <w:color w:val="0070C0"/>
          <w:lang w:val="en-US"/>
        </w:rPr>
        <w:sectPr w:rsidR="00353A90" w:rsidSect="00026065">
          <w:footerReference w:type="even" r:id="rId11"/>
          <w:footerReference w:type="default" r:id="rId12"/>
          <w:pgSz w:w="11907" w:h="16840" w:code="9"/>
          <w:pgMar w:top="567" w:right="851" w:bottom="851" w:left="851" w:header="709" w:footer="890" w:gutter="0"/>
          <w:cols w:space="708"/>
          <w:titlePg/>
          <w:docGrid w:linePitch="360"/>
        </w:sectPr>
      </w:pPr>
      <w:r>
        <w:rPr>
          <w:rFonts w:ascii="Papyrus" w:hAnsi="Papyrus"/>
          <w:b/>
          <w:bCs/>
          <w:noProof/>
          <w:color w:val="0070C0"/>
          <w:lang w:val="en-US"/>
        </w:rPr>
        <w:drawing>
          <wp:anchor distT="0" distB="0" distL="114300" distR="114300" simplePos="0" relativeHeight="251653632" behindDoc="0" locked="0" layoutInCell="1" allowOverlap="1" wp14:anchorId="4998DDAE" wp14:editId="6BD681E9">
            <wp:simplePos x="0" y="0"/>
            <wp:positionH relativeFrom="margin">
              <wp:posOffset>850267</wp:posOffset>
            </wp:positionH>
            <wp:positionV relativeFrom="paragraph">
              <wp:posOffset>725805</wp:posOffset>
            </wp:positionV>
            <wp:extent cx="4849915" cy="151559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3"/>
                    <a:stretch>
                      <a:fillRect/>
                    </a:stretch>
                  </pic:blipFill>
                  <pic:spPr bwMode="auto">
                    <a:xfrm>
                      <a:off x="0" y="0"/>
                      <a:ext cx="4849915" cy="1515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E86">
        <w:rPr>
          <w:rFonts w:ascii="Papyrus" w:hAnsi="Papyrus"/>
          <w:b/>
          <w:bCs/>
          <w:noProof/>
          <w:color w:val="0070C0"/>
          <w:lang w:val="en-US"/>
        </w:rPr>
        <w:drawing>
          <wp:inline distT="0" distB="0" distL="0" distR="0" wp14:anchorId="1BA29806" wp14:editId="6D305D81">
            <wp:extent cx="6675755" cy="30537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rotWithShape="1">
                    <a:blip r:embed="rId14"/>
                    <a:srcRect b="136"/>
                    <a:stretch/>
                  </pic:blipFill>
                  <pic:spPr bwMode="auto">
                    <a:xfrm>
                      <a:off x="0" y="0"/>
                      <a:ext cx="6687919" cy="3059315"/>
                    </a:xfrm>
                    <a:prstGeom prst="rect">
                      <a:avLst/>
                    </a:prstGeom>
                    <a:noFill/>
                    <a:ln>
                      <a:noFill/>
                    </a:ln>
                    <a:extLst>
                      <a:ext uri="{53640926-AAD7-44D8-BBD7-CCE9431645EC}">
                        <a14:shadowObscured xmlns:a14="http://schemas.microsoft.com/office/drawing/2010/main"/>
                      </a:ext>
                    </a:extLst>
                  </pic:spPr>
                </pic:pic>
              </a:graphicData>
            </a:graphic>
          </wp:inline>
        </w:drawing>
      </w:r>
    </w:p>
    <w:p w14:paraId="775B0FB8" w14:textId="47D53FFF" w:rsidR="00ED0166" w:rsidRDefault="00F045A9" w:rsidP="006C7C2D">
      <w:pPr>
        <w:pStyle w:val="Ttulo3"/>
        <w:spacing w:before="240" w:after="0"/>
        <w:ind w:left="3119"/>
        <w:rPr>
          <w:noProof/>
          <w:color w:val="002B4A"/>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66071133">
            <wp:simplePos x="0" y="0"/>
            <wp:positionH relativeFrom="margin">
              <wp:posOffset>74297</wp:posOffset>
            </wp:positionH>
            <wp:positionV relativeFrom="paragraph">
              <wp:posOffset>11430</wp:posOffset>
            </wp:positionV>
            <wp:extent cx="1585376" cy="47561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585376" cy="475613"/>
                    </a:xfrm>
                    <a:prstGeom prst="rect">
                      <a:avLst/>
                    </a:prstGeom>
                  </pic:spPr>
                </pic:pic>
              </a:graphicData>
            </a:graphic>
            <wp14:sizeRelH relativeFrom="margin">
              <wp14:pctWidth>0</wp14:pctWidth>
            </wp14:sizeRelH>
          </wp:anchor>
        </w:drawing>
      </w:r>
      <w:r>
        <w:rPr>
          <w:rFonts w:eastAsia="Arial"/>
          <w:noProof/>
          <w:lang w:val="es-MX" w:eastAsia="es-MX"/>
        </w:rPr>
        <w:drawing>
          <wp:anchor distT="0" distB="0" distL="114300" distR="114300" simplePos="0" relativeHeight="251646463" behindDoc="0" locked="0" layoutInCell="1" allowOverlap="1" wp14:anchorId="3B018B19" wp14:editId="6D9D9298">
            <wp:simplePos x="0" y="0"/>
            <wp:positionH relativeFrom="margin">
              <wp:posOffset>7620</wp:posOffset>
            </wp:positionH>
            <wp:positionV relativeFrom="paragraph">
              <wp:posOffset>-16840</wp:posOffset>
            </wp:positionV>
            <wp:extent cx="1715135" cy="5175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135" cy="51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D4A" w:rsidRPr="00C73D4A">
        <w:t xml:space="preserve"> </w:t>
      </w:r>
      <w:r w:rsidR="00ED0166">
        <w:t xml:space="preserve"> </w:t>
      </w:r>
      <w:r w:rsidR="006C7C2D">
        <w:rPr>
          <w:noProof/>
          <w:color w:val="002B4A"/>
        </w:rPr>
        <w:t>By V</w:t>
      </w:r>
      <w:r>
        <w:rPr>
          <w:noProof/>
          <w:color w:val="002B4A"/>
        </w:rPr>
        <w:t>e</w:t>
      </w:r>
      <w:r w:rsidR="000E537F">
        <w:rPr>
          <w:noProof/>
          <w:color w:val="002B4A"/>
        </w:rPr>
        <w:t>n.</w:t>
      </w:r>
      <w:r w:rsidR="00C60564" w:rsidRPr="009F2242">
        <w:rPr>
          <w:noProof/>
          <w:color w:val="002B4A"/>
        </w:rPr>
        <w:t xml:space="preserve"> Ma</w:t>
      </w:r>
      <w:r w:rsidR="000E537F">
        <w:rPr>
          <w:noProof/>
          <w:color w:val="002B4A"/>
        </w:rPr>
        <w:t>ster</w:t>
      </w:r>
      <w:r w:rsidR="00C60564" w:rsidRPr="009F2242">
        <w:rPr>
          <w:noProof/>
          <w:color w:val="002B4A"/>
        </w:rPr>
        <w:t xml:space="preserve"> T. A-O Domingo Días Porta</w:t>
      </w:r>
    </w:p>
    <w:p w14:paraId="68242038" w14:textId="0A77629A" w:rsidR="006C7C2D" w:rsidRDefault="006C7C2D" w:rsidP="002E245B">
      <w:pPr>
        <w:ind w:firstLine="0"/>
        <w:rPr>
          <w:rFonts w:eastAsia="Arial"/>
          <w:lang w:val="es-EC" w:eastAsia="es-MX"/>
        </w:rPr>
      </w:pPr>
    </w:p>
    <w:p w14:paraId="5AB32E38" w14:textId="78F6917F" w:rsidR="007B487F" w:rsidRPr="00A3156E" w:rsidRDefault="00D26417" w:rsidP="007B487F">
      <w:pPr>
        <w:keepNext/>
        <w:framePr w:dropCap="drop" w:lines="3" w:wrap="around" w:vAnchor="text" w:hAnchor="text"/>
        <w:spacing w:before="0" w:after="0" w:line="769" w:lineRule="exact"/>
        <w:ind w:firstLine="0"/>
        <w:textAlignment w:val="baseline"/>
        <w:rPr>
          <w:rFonts w:eastAsia="Calibri"/>
          <w:color w:val="002B4A"/>
          <w:position w:val="-10"/>
          <w:sz w:val="105"/>
          <w:lang w:val="en-US" w:eastAsia="en-US"/>
        </w:rPr>
      </w:pPr>
      <w:r>
        <w:rPr>
          <w:rFonts w:eastAsia="Calibri"/>
          <w:color w:val="002B4A"/>
          <w:position w:val="-10"/>
          <w:sz w:val="105"/>
          <w:lang w:val="en-US" w:eastAsia="en-US"/>
        </w:rPr>
        <w:t>O</w:t>
      </w:r>
    </w:p>
    <w:p w14:paraId="35188083" w14:textId="77777777" w:rsidR="00D26417" w:rsidRPr="009E383C" w:rsidRDefault="00D26417" w:rsidP="00D26417">
      <w:pPr>
        <w:ind w:firstLine="0"/>
        <w:rPr>
          <w:rFonts w:eastAsia="Calibri"/>
          <w:lang w:val="en-US" w:eastAsia="en-US"/>
        </w:rPr>
      </w:pPr>
      <w:r>
        <w:rPr>
          <w:lang w:val="en-US"/>
        </w:rPr>
        <w:t>ne</w:t>
      </w:r>
      <w:r w:rsidR="005402C2" w:rsidRPr="005402C2">
        <w:rPr>
          <w:lang w:val="en-US"/>
        </w:rPr>
        <w:t xml:space="preserve"> </w:t>
      </w:r>
      <w:r>
        <w:rPr>
          <w:noProof/>
          <w:lang w:val="en"/>
        </w:rPr>
        <w:drawing>
          <wp:anchor distT="0" distB="0" distL="114300" distR="114300" simplePos="0" relativeHeight="251661312" behindDoc="0" locked="0" layoutInCell="1" allowOverlap="1" wp14:anchorId="1914AE1F" wp14:editId="49688D8A">
            <wp:simplePos x="0" y="0"/>
            <wp:positionH relativeFrom="margin">
              <wp:align>right</wp:align>
            </wp:positionH>
            <wp:positionV relativeFrom="paragraph">
              <wp:posOffset>864870</wp:posOffset>
            </wp:positionV>
            <wp:extent cx="3072130" cy="1922145"/>
            <wp:effectExtent l="0" t="0" r="0" b="1905"/>
            <wp:wrapSquare wrapText="bothSides"/>
            <wp:docPr id="12" name="Imagen 12" descr="Modelo geocéntrico, anterior a 1543 | Sistema solar, Astrónomos,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o geocéntrico, anterior a 1543 | Sistema solar, Astrónomos, Disenos de  unas"/>
                    <pic:cNvPicPr>
                      <a:picLocks noChangeAspect="1" noChangeArrowheads="1"/>
                    </pic:cNvPicPr>
                  </pic:nvPicPr>
                  <pic:blipFill rotWithShape="1">
                    <a:blip r:embed="rId17">
                      <a:extLst>
                        <a:ext uri="{28A0092B-C50C-407E-A947-70E740481C1C}">
                          <a14:useLocalDpi xmlns:a14="http://schemas.microsoft.com/office/drawing/2010/main" val="0"/>
                        </a:ext>
                      </a:extLst>
                    </a:blip>
                    <a:srcRect t="2162" b="2134"/>
                    <a:stretch/>
                  </pic:blipFill>
                  <pic:spPr bwMode="auto">
                    <a:xfrm>
                      <a:off x="0" y="0"/>
                      <a:ext cx="3072130"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62336" behindDoc="0" locked="0" layoutInCell="1" allowOverlap="1" wp14:anchorId="4B0ABC67" wp14:editId="75EA8A04">
            <wp:simplePos x="0" y="0"/>
            <wp:positionH relativeFrom="margin">
              <wp:align>left</wp:align>
            </wp:positionH>
            <wp:positionV relativeFrom="paragraph">
              <wp:posOffset>864870</wp:posOffset>
            </wp:positionV>
            <wp:extent cx="3328035" cy="1923415"/>
            <wp:effectExtent l="0" t="0" r="571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8035" cy="1923415"/>
                    </a:xfrm>
                    <a:prstGeom prst="rect">
                      <a:avLst/>
                    </a:prstGeom>
                  </pic:spPr>
                </pic:pic>
              </a:graphicData>
            </a:graphic>
            <wp14:sizeRelH relativeFrom="margin">
              <wp14:pctWidth>0</wp14:pctWidth>
            </wp14:sizeRelH>
          </wp:anchor>
        </w:drawing>
      </w:r>
      <w:r w:rsidRPr="00995665">
        <w:rPr>
          <w:lang w:val="en"/>
        </w:rPr>
        <w:t>main basic difference for when you talk to an astronomer is that astronomy is heliocentric</w:t>
      </w:r>
      <w:r>
        <w:rPr>
          <w:lang w:val="en"/>
        </w:rPr>
        <w:t xml:space="preserve">. It </w:t>
      </w:r>
      <w:r w:rsidRPr="00995665">
        <w:rPr>
          <w:lang w:val="en"/>
        </w:rPr>
        <w:t xml:space="preserve">puts the Sun as the center, and astrology is geocentric, the Earth </w:t>
      </w:r>
      <w:r>
        <w:rPr>
          <w:lang w:val="en"/>
        </w:rPr>
        <w:t xml:space="preserve">is </w:t>
      </w:r>
      <w:r w:rsidRPr="00995665">
        <w:rPr>
          <w:lang w:val="en"/>
        </w:rPr>
        <w:t>in the center</w:t>
      </w:r>
      <w:r>
        <w:rPr>
          <w:lang w:val="en"/>
        </w:rPr>
        <w:t>. B</w:t>
      </w:r>
      <w:r w:rsidRPr="00995665">
        <w:rPr>
          <w:lang w:val="en"/>
        </w:rPr>
        <w:t>ecause the idea is, as you say, astrology studies the influences on Earth</w:t>
      </w:r>
      <w:r>
        <w:rPr>
          <w:lang w:val="en"/>
        </w:rPr>
        <w:t>. Thus</w:t>
      </w:r>
      <w:r w:rsidRPr="00995665">
        <w:rPr>
          <w:lang w:val="en"/>
        </w:rPr>
        <w:t xml:space="preserve">, the Earth is the central </w:t>
      </w:r>
      <w:proofErr w:type="gramStart"/>
      <w:r w:rsidRPr="00995665">
        <w:rPr>
          <w:lang w:val="en"/>
        </w:rPr>
        <w:t>theme</w:t>
      </w:r>
      <w:proofErr w:type="gramEnd"/>
      <w:r w:rsidRPr="00995665">
        <w:rPr>
          <w:lang w:val="en"/>
        </w:rPr>
        <w:t xml:space="preserve"> and the other stars revolve around the Earth</w:t>
      </w:r>
      <w:r>
        <w:rPr>
          <w:lang w:val="en"/>
        </w:rPr>
        <w:t>; i</w:t>
      </w:r>
      <w:r w:rsidRPr="00995665">
        <w:rPr>
          <w:lang w:val="en"/>
        </w:rPr>
        <w:t xml:space="preserve">nstead, astronomy studies the heliocentric system, the Sun at the center, which is </w:t>
      </w:r>
      <w:r>
        <w:rPr>
          <w:lang w:val="en"/>
        </w:rPr>
        <w:t xml:space="preserve">an </w:t>
      </w:r>
      <w:r w:rsidRPr="00995665">
        <w:rPr>
          <w:lang w:val="en"/>
        </w:rPr>
        <w:t>astronomical reality.</w:t>
      </w:r>
    </w:p>
    <w:p w14:paraId="0806E242" w14:textId="77777777" w:rsidR="00D26417" w:rsidRPr="009E383C" w:rsidRDefault="00D26417" w:rsidP="00D26417">
      <w:pPr>
        <w:rPr>
          <w:rFonts w:eastAsia="Calibri"/>
          <w:lang w:val="en-US" w:eastAsia="en-US"/>
        </w:rPr>
      </w:pPr>
    </w:p>
    <w:p w14:paraId="0B22A817" w14:textId="126CF6A2" w:rsidR="00D26417" w:rsidRPr="009E383C" w:rsidRDefault="00D26417" w:rsidP="00D26417">
      <w:pPr>
        <w:rPr>
          <w:rFonts w:eastAsia="Calibri"/>
          <w:lang w:val="en-US" w:eastAsia="en-US"/>
        </w:rPr>
      </w:pPr>
      <w:r w:rsidRPr="00995665">
        <w:rPr>
          <w:lang w:val="en"/>
        </w:rPr>
        <w:t>Yes, the subject of Astrology is different from the subject of Astronomy</w:t>
      </w:r>
      <w:r>
        <w:rPr>
          <w:lang w:val="en"/>
        </w:rPr>
        <w:t>.</w:t>
      </w:r>
      <w:r>
        <w:rPr>
          <w:lang w:val="en"/>
        </w:rPr>
        <w:t xml:space="preserve"> </w:t>
      </w:r>
      <w:r>
        <w:rPr>
          <w:lang w:val="en"/>
        </w:rPr>
        <w:t>Astronomy</w:t>
      </w:r>
      <w:r>
        <w:rPr>
          <w:lang w:val="en"/>
        </w:rPr>
        <w:t xml:space="preserve"> </w:t>
      </w:r>
      <w:r>
        <w:rPr>
          <w:lang w:val="en"/>
        </w:rPr>
        <w:t>studies,</w:t>
      </w:r>
      <w:r>
        <w:rPr>
          <w:lang w:val="en"/>
        </w:rPr>
        <w:t xml:space="preserve"> </w:t>
      </w:r>
      <w:r w:rsidRPr="00995665">
        <w:rPr>
          <w:lang w:val="en"/>
        </w:rPr>
        <w:t>let's say</w:t>
      </w:r>
      <w:r>
        <w:rPr>
          <w:lang w:val="en"/>
        </w:rPr>
        <w:t>, the anatomy of the stars:</w:t>
      </w:r>
      <w:r>
        <w:rPr>
          <w:lang w:val="en"/>
        </w:rPr>
        <w:t xml:space="preserve"> </w:t>
      </w:r>
      <w:r w:rsidRPr="00995665">
        <w:rPr>
          <w:lang w:val="en"/>
        </w:rPr>
        <w:t>size, distance, speed, chemical composition, distance from the Sun, etc</w:t>
      </w:r>
      <w:r>
        <w:rPr>
          <w:lang w:val="en"/>
        </w:rPr>
        <w:t>. And</w:t>
      </w:r>
      <w:r>
        <w:rPr>
          <w:lang w:val="en"/>
        </w:rPr>
        <w:t xml:space="preserve"> </w:t>
      </w:r>
      <w:r w:rsidRPr="00995665">
        <w:rPr>
          <w:lang w:val="en"/>
        </w:rPr>
        <w:t>Astrology studies the psychology of the stars</w:t>
      </w:r>
      <w:r>
        <w:rPr>
          <w:lang w:val="en"/>
        </w:rPr>
        <w:t>: how it affects us when there is a full moon, when</w:t>
      </w:r>
      <w:r>
        <w:rPr>
          <w:lang w:val="en"/>
        </w:rPr>
        <w:t xml:space="preserve"> </w:t>
      </w:r>
      <w:r w:rsidRPr="00995665">
        <w:rPr>
          <w:lang w:val="en"/>
        </w:rPr>
        <w:t>there is a new moon, when Mars is in a fire sign, and so on</w:t>
      </w:r>
      <w:r>
        <w:rPr>
          <w:lang w:val="en"/>
        </w:rPr>
        <w:t>.</w:t>
      </w:r>
      <w:r w:rsidRPr="00995665">
        <w:rPr>
          <w:lang w:val="en"/>
        </w:rPr>
        <w:t xml:space="preserve"> </w:t>
      </w:r>
    </w:p>
    <w:p w14:paraId="4B9730FA" w14:textId="0C7BEE45" w:rsidR="00D26417" w:rsidRPr="009E383C" w:rsidRDefault="00D26417" w:rsidP="00D26417">
      <w:pPr>
        <w:rPr>
          <w:rFonts w:eastAsia="Calibri"/>
          <w:lang w:val="en-US" w:eastAsia="en-US"/>
        </w:rPr>
      </w:pPr>
      <w:r>
        <w:rPr>
          <w:lang w:val="en-US"/>
        </w:rPr>
        <w:t>It’s</w:t>
      </w:r>
      <w:r w:rsidRPr="00995665">
        <w:rPr>
          <w:lang w:val="en"/>
        </w:rPr>
        <w:t xml:space="preserve"> like the person, the anatomist of the human being</w:t>
      </w:r>
      <w:r>
        <w:rPr>
          <w:lang w:val="en"/>
        </w:rPr>
        <w:t>,</w:t>
      </w:r>
      <w:r w:rsidRPr="00995665">
        <w:rPr>
          <w:lang w:val="en"/>
        </w:rPr>
        <w:t xml:space="preserve"> what he knows </w:t>
      </w:r>
      <w:r>
        <w:rPr>
          <w:lang w:val="en"/>
        </w:rPr>
        <w:t>are</w:t>
      </w:r>
      <w:r w:rsidRPr="00995665">
        <w:rPr>
          <w:lang w:val="en"/>
        </w:rPr>
        <w:t xml:space="preserve"> organs</w:t>
      </w:r>
      <w:r>
        <w:rPr>
          <w:lang w:val="en"/>
        </w:rPr>
        <w:t>,</w:t>
      </w:r>
      <w:r w:rsidRPr="00995665">
        <w:rPr>
          <w:lang w:val="en"/>
        </w:rPr>
        <w:t xml:space="preserve"> kidneys, liver, but he does not study psychology</w:t>
      </w:r>
      <w:r>
        <w:rPr>
          <w:lang w:val="en"/>
        </w:rPr>
        <w:t xml:space="preserve">. Yes, he </w:t>
      </w:r>
      <w:r w:rsidRPr="00995665">
        <w:rPr>
          <w:lang w:val="en"/>
        </w:rPr>
        <w:t>does not know the human being as a being</w:t>
      </w:r>
      <w:r>
        <w:rPr>
          <w:lang w:val="en"/>
        </w:rPr>
        <w:t>,</w:t>
      </w:r>
      <w:r w:rsidRPr="00995665">
        <w:rPr>
          <w:lang w:val="en"/>
        </w:rPr>
        <w:t xml:space="preserve"> because</w:t>
      </w:r>
      <w:r>
        <w:rPr>
          <w:lang w:val="en"/>
        </w:rPr>
        <w:t xml:space="preserve"> he</w:t>
      </w:r>
      <w:r>
        <w:rPr>
          <w:lang w:val="en"/>
        </w:rPr>
        <w:t xml:space="preserve"> </w:t>
      </w:r>
      <w:r w:rsidRPr="00995665">
        <w:rPr>
          <w:lang w:val="en"/>
        </w:rPr>
        <w:t xml:space="preserve">knows </w:t>
      </w:r>
      <w:r>
        <w:rPr>
          <w:lang w:val="en"/>
        </w:rPr>
        <w:t xml:space="preserve">only </w:t>
      </w:r>
      <w:r w:rsidRPr="00995665">
        <w:rPr>
          <w:lang w:val="en"/>
        </w:rPr>
        <w:t>the body. On the other hand, psychology studies the human being independently of the physical part, as a center, then. Of course, psychology understands very well that a liver disorder alters the character,</w:t>
      </w:r>
      <w:r>
        <w:rPr>
          <w:lang w:val="en"/>
        </w:rPr>
        <w:t xml:space="preserve"> </w:t>
      </w:r>
      <w:r w:rsidRPr="00995665">
        <w:rPr>
          <w:lang w:val="en"/>
        </w:rPr>
        <w:t xml:space="preserve">there is no </w:t>
      </w:r>
      <w:proofErr w:type="gramStart"/>
      <w:r w:rsidRPr="00995665">
        <w:rPr>
          <w:lang w:val="en"/>
        </w:rPr>
        <w:t>separation in reality</w:t>
      </w:r>
      <w:proofErr w:type="gramEnd"/>
      <w:r w:rsidRPr="00995665">
        <w:rPr>
          <w:lang w:val="en"/>
        </w:rPr>
        <w:t>. We are, as they say in psychology, a human being is a biopsychosocial unit</w:t>
      </w:r>
      <w:r>
        <w:rPr>
          <w:lang w:val="en"/>
        </w:rPr>
        <w:t>:</w:t>
      </w:r>
      <w:r w:rsidRPr="00995665">
        <w:rPr>
          <w:lang w:val="en"/>
        </w:rPr>
        <w:t xml:space="preserve"> "bio", biological</w:t>
      </w:r>
      <w:r>
        <w:rPr>
          <w:lang w:val="en"/>
        </w:rPr>
        <w:t>. W</w:t>
      </w:r>
      <w:r w:rsidRPr="00995665">
        <w:rPr>
          <w:lang w:val="en"/>
        </w:rPr>
        <w:t>e cannot deny that we are..., "psych</w:t>
      </w:r>
      <w:r>
        <w:rPr>
          <w:lang w:val="en"/>
        </w:rPr>
        <w:t>e</w:t>
      </w:r>
      <w:r w:rsidRPr="00995665">
        <w:rPr>
          <w:lang w:val="en"/>
        </w:rPr>
        <w:t>", the psychological and social part, because we are shaped by the environment</w:t>
      </w:r>
      <w:r>
        <w:rPr>
          <w:lang w:val="en"/>
        </w:rPr>
        <w:t>. W</w:t>
      </w:r>
      <w:r w:rsidRPr="00995665">
        <w:rPr>
          <w:lang w:val="en"/>
        </w:rPr>
        <w:t xml:space="preserve">e are people of the twentieth century, of a mestizo society, with a lot of European influence, denying </w:t>
      </w:r>
      <w:r>
        <w:rPr>
          <w:lang w:val="en"/>
        </w:rPr>
        <w:t>what is</w:t>
      </w:r>
      <w:r w:rsidRPr="00995665">
        <w:rPr>
          <w:lang w:val="en"/>
        </w:rPr>
        <w:t xml:space="preserve"> ours</w:t>
      </w:r>
      <w:r>
        <w:rPr>
          <w:lang w:val="en"/>
        </w:rPr>
        <w:t>;</w:t>
      </w:r>
      <w:r w:rsidRPr="00995665">
        <w:rPr>
          <w:lang w:val="en"/>
        </w:rPr>
        <w:t xml:space="preserve"> our culture, our languages</w:t>
      </w:r>
      <w:r>
        <w:rPr>
          <w:lang w:val="en"/>
        </w:rPr>
        <w:t>,</w:t>
      </w:r>
      <w:r w:rsidRPr="002D74C3">
        <w:rPr>
          <w:lang w:val="en"/>
        </w:rPr>
        <w:t xml:space="preserve"> </w:t>
      </w:r>
      <w:r w:rsidRPr="00995665">
        <w:rPr>
          <w:lang w:val="en"/>
        </w:rPr>
        <w:t xml:space="preserve">we ignore </w:t>
      </w:r>
      <w:r>
        <w:rPr>
          <w:lang w:val="en"/>
        </w:rPr>
        <w:t>them</w:t>
      </w:r>
      <w:r w:rsidRPr="00995665">
        <w:rPr>
          <w:lang w:val="en"/>
        </w:rPr>
        <w:t>.</w:t>
      </w:r>
    </w:p>
    <w:p w14:paraId="023ED0A0" w14:textId="13449A7B" w:rsidR="00D26417" w:rsidRPr="009E383C" w:rsidRDefault="00D26417" w:rsidP="00D26417">
      <w:pPr>
        <w:rPr>
          <w:rFonts w:eastAsia="Calibri"/>
          <w:lang w:val="en-US" w:eastAsia="en-US"/>
        </w:rPr>
      </w:pPr>
      <w:r w:rsidRPr="00995665">
        <w:rPr>
          <w:lang w:val="en"/>
        </w:rPr>
        <w:t>So, we are modeled like this, half-Europeans, but since we are</w:t>
      </w:r>
      <w:r>
        <w:rPr>
          <w:lang w:val="en"/>
        </w:rPr>
        <w:t xml:space="preserve"> not in Europe,</w:t>
      </w:r>
      <w:r>
        <w:rPr>
          <w:lang w:val="en"/>
        </w:rPr>
        <w:t xml:space="preserve"> </w:t>
      </w:r>
      <w:r w:rsidRPr="00995665">
        <w:rPr>
          <w:lang w:val="en"/>
        </w:rPr>
        <w:t>well, we do not understand each other</w:t>
      </w:r>
      <w:r>
        <w:rPr>
          <w:lang w:val="en"/>
        </w:rPr>
        <w:t xml:space="preserve">. We are, </w:t>
      </w:r>
      <w:r w:rsidRPr="00995665">
        <w:rPr>
          <w:lang w:val="en"/>
        </w:rPr>
        <w:t xml:space="preserve">as Simón Bolívar said, we are a strange graft, we are neither </w:t>
      </w:r>
      <w:r>
        <w:rPr>
          <w:lang w:val="en"/>
        </w:rPr>
        <w:t xml:space="preserve">Natives, </w:t>
      </w:r>
      <w:r w:rsidRPr="00995665">
        <w:rPr>
          <w:lang w:val="en"/>
        </w:rPr>
        <w:t>nor whites</w:t>
      </w:r>
      <w:r>
        <w:rPr>
          <w:lang w:val="en"/>
        </w:rPr>
        <w:t>,</w:t>
      </w:r>
      <w:r w:rsidRPr="00995665">
        <w:rPr>
          <w:lang w:val="en"/>
        </w:rPr>
        <w:t xml:space="preserve"> nor blacks</w:t>
      </w:r>
      <w:r>
        <w:rPr>
          <w:lang w:val="en"/>
        </w:rPr>
        <w:t>.</w:t>
      </w:r>
      <w:r w:rsidRPr="00995665">
        <w:rPr>
          <w:lang w:val="en"/>
        </w:rPr>
        <w:t xml:space="preserve"> Bolívar said, and that is true, we have not defined ourselves because we have in the blood, in the genetic code, we have the three inheritances</w:t>
      </w:r>
      <w:r>
        <w:rPr>
          <w:lang w:val="en"/>
        </w:rPr>
        <w:t>.</w:t>
      </w:r>
      <w:r>
        <w:rPr>
          <w:lang w:val="en"/>
        </w:rPr>
        <w:t xml:space="preserve"> </w:t>
      </w:r>
      <w:r w:rsidRPr="00995665">
        <w:rPr>
          <w:lang w:val="en"/>
        </w:rPr>
        <w:t>But</w:t>
      </w:r>
      <w:r>
        <w:rPr>
          <w:lang w:val="en"/>
        </w:rPr>
        <w:t xml:space="preserve">, </w:t>
      </w:r>
      <w:r w:rsidRPr="00995665">
        <w:rPr>
          <w:lang w:val="en"/>
        </w:rPr>
        <w:t>of course, in deep psychology</w:t>
      </w:r>
      <w:r>
        <w:rPr>
          <w:lang w:val="en"/>
        </w:rPr>
        <w:t>, I would say, one has the right, if I have</w:t>
      </w:r>
      <w:r>
        <w:rPr>
          <w:lang w:val="en"/>
        </w:rPr>
        <w:t xml:space="preserve"> </w:t>
      </w:r>
      <w:r w:rsidRPr="00995665">
        <w:rPr>
          <w:lang w:val="en"/>
        </w:rPr>
        <w:t>three inheritances, I have the right to choose the one that interests me</w:t>
      </w:r>
      <w:r>
        <w:rPr>
          <w:lang w:val="en"/>
        </w:rPr>
        <w:t xml:space="preserve">. And so, I </w:t>
      </w:r>
      <w:r w:rsidRPr="00995665">
        <w:rPr>
          <w:lang w:val="en"/>
        </w:rPr>
        <w:t xml:space="preserve">decided for the </w:t>
      </w:r>
      <w:r>
        <w:rPr>
          <w:lang w:val="en"/>
        </w:rPr>
        <w:t>Native, and</w:t>
      </w:r>
      <w:r w:rsidRPr="00995665">
        <w:rPr>
          <w:lang w:val="en"/>
        </w:rPr>
        <w:t xml:space="preserve"> I activate my </w:t>
      </w:r>
      <w:r>
        <w:rPr>
          <w:lang w:val="en"/>
        </w:rPr>
        <w:t xml:space="preserve">Native </w:t>
      </w:r>
      <w:r w:rsidRPr="00995665">
        <w:rPr>
          <w:lang w:val="en"/>
        </w:rPr>
        <w:t>genetic code</w:t>
      </w:r>
      <w:r>
        <w:rPr>
          <w:lang w:val="en"/>
        </w:rPr>
        <w:t>. T</w:t>
      </w:r>
      <w:r w:rsidRPr="00995665">
        <w:rPr>
          <w:lang w:val="en"/>
        </w:rPr>
        <w:t>here are people</w:t>
      </w:r>
      <w:r>
        <w:rPr>
          <w:lang w:val="en"/>
        </w:rPr>
        <w:t xml:space="preserve"> who say, “</w:t>
      </w:r>
      <w:r w:rsidRPr="00995665">
        <w:rPr>
          <w:lang w:val="en"/>
        </w:rPr>
        <w:t>I come from the Span</w:t>
      </w:r>
      <w:r>
        <w:rPr>
          <w:lang w:val="en"/>
        </w:rPr>
        <w:t>iard</w:t>
      </w:r>
      <w:r w:rsidRPr="00995665">
        <w:rPr>
          <w:lang w:val="en"/>
        </w:rPr>
        <w:t xml:space="preserve"> such</w:t>
      </w:r>
      <w:r>
        <w:rPr>
          <w:lang w:val="en"/>
        </w:rPr>
        <w:t>”</w:t>
      </w:r>
      <w:r w:rsidRPr="00995665">
        <w:rPr>
          <w:lang w:val="en"/>
        </w:rPr>
        <w:t xml:space="preserve">, from the conqueror, the hero who killed ten thousand </w:t>
      </w:r>
      <w:r>
        <w:rPr>
          <w:lang w:val="en"/>
        </w:rPr>
        <w:t>Natives</w:t>
      </w:r>
      <w:r w:rsidRPr="00995665">
        <w:rPr>
          <w:lang w:val="en"/>
        </w:rPr>
        <w:t xml:space="preserve"> and </w:t>
      </w:r>
      <w:r>
        <w:rPr>
          <w:lang w:val="en"/>
        </w:rPr>
        <w:t xml:space="preserve">they </w:t>
      </w:r>
      <w:r w:rsidRPr="00995665">
        <w:rPr>
          <w:lang w:val="en"/>
        </w:rPr>
        <w:t>feel proud</w:t>
      </w:r>
      <w:r>
        <w:rPr>
          <w:lang w:val="en"/>
        </w:rPr>
        <w:t xml:space="preserve">, they </w:t>
      </w:r>
      <w:r w:rsidRPr="00995665">
        <w:rPr>
          <w:lang w:val="en"/>
        </w:rPr>
        <w:t>chose the</w:t>
      </w:r>
      <w:r w:rsidRPr="007657FD">
        <w:rPr>
          <w:lang w:val="en"/>
        </w:rPr>
        <w:t xml:space="preserve"> </w:t>
      </w:r>
      <w:r w:rsidRPr="00995665">
        <w:rPr>
          <w:lang w:val="en"/>
        </w:rPr>
        <w:t>white genetic code</w:t>
      </w:r>
      <w:r>
        <w:rPr>
          <w:lang w:val="en"/>
        </w:rPr>
        <w:t>.</w:t>
      </w:r>
      <w:r w:rsidRPr="00995665">
        <w:rPr>
          <w:lang w:val="en"/>
        </w:rPr>
        <w:t xml:space="preserve"> </w:t>
      </w:r>
      <w:r>
        <w:rPr>
          <w:lang w:val="en"/>
        </w:rPr>
        <w:t>A</w:t>
      </w:r>
      <w:r w:rsidRPr="00995665">
        <w:rPr>
          <w:lang w:val="en"/>
        </w:rPr>
        <w:t xml:space="preserve">nd others are defined by </w:t>
      </w:r>
      <w:r>
        <w:rPr>
          <w:lang w:val="en"/>
        </w:rPr>
        <w:t xml:space="preserve">the </w:t>
      </w:r>
      <w:r w:rsidRPr="00995665">
        <w:rPr>
          <w:lang w:val="en"/>
        </w:rPr>
        <w:t>black</w:t>
      </w:r>
      <w:r>
        <w:rPr>
          <w:lang w:val="en"/>
        </w:rPr>
        <w:t>[genetic code}</w:t>
      </w:r>
      <w:r w:rsidRPr="00995665">
        <w:rPr>
          <w:lang w:val="en"/>
        </w:rPr>
        <w:t>. Well</w:t>
      </w:r>
      <w:r>
        <w:rPr>
          <w:lang w:val="en"/>
        </w:rPr>
        <w:t>,</w:t>
      </w:r>
      <w:r w:rsidRPr="00995665">
        <w:rPr>
          <w:lang w:val="en"/>
        </w:rPr>
        <w:t xml:space="preserve"> that's the part... let's say, the study of </w:t>
      </w:r>
      <w:r>
        <w:rPr>
          <w:lang w:val="en"/>
        </w:rPr>
        <w:t xml:space="preserve">the </w:t>
      </w:r>
      <w:r w:rsidRPr="00995665">
        <w:rPr>
          <w:lang w:val="en"/>
        </w:rPr>
        <w:t>Being</w:t>
      </w:r>
      <w:r>
        <w:rPr>
          <w:lang w:val="en"/>
        </w:rPr>
        <w:t>.</w:t>
      </w:r>
    </w:p>
    <w:p w14:paraId="3ED62985" w14:textId="64AD1453" w:rsidR="00D26417" w:rsidRPr="009E383C" w:rsidRDefault="00D26417" w:rsidP="00D26417">
      <w:pPr>
        <w:rPr>
          <w:rFonts w:eastAsia="Calibri"/>
          <w:lang w:val="en-US" w:eastAsia="en-US"/>
        </w:rPr>
      </w:pPr>
      <w:r>
        <w:rPr>
          <w:lang w:val="en"/>
        </w:rPr>
        <w:t>So</w:t>
      </w:r>
      <w:r w:rsidRPr="00995665">
        <w:rPr>
          <w:lang w:val="en"/>
        </w:rPr>
        <w:t>, the main difference for the starting point between Astrology and Astronomy is that Astrology takes the Earth as its center, studies the apparent movement of the sun around the Earth, the planets, the stars</w:t>
      </w:r>
      <w:r>
        <w:rPr>
          <w:lang w:val="en"/>
        </w:rPr>
        <w:t xml:space="preserve">. And then, we say in astrology that the sun is born in the east and astronomy says, no, the sun is not born, it is that the </w:t>
      </w:r>
      <w:r w:rsidRPr="00995665">
        <w:rPr>
          <w:lang w:val="en"/>
        </w:rPr>
        <w:t xml:space="preserve">Earth moves from west to </w:t>
      </w:r>
      <w:r w:rsidRPr="00995665">
        <w:rPr>
          <w:lang w:val="en"/>
        </w:rPr>
        <w:t>east,</w:t>
      </w:r>
      <w:r w:rsidRPr="00995665">
        <w:rPr>
          <w:lang w:val="en"/>
        </w:rPr>
        <w:t xml:space="preserve"> and it seems</w:t>
      </w:r>
      <w:r>
        <w:rPr>
          <w:lang w:val="en"/>
        </w:rPr>
        <w:t xml:space="preserve"> that the Sun rises;</w:t>
      </w:r>
      <w:r w:rsidRPr="00995665">
        <w:rPr>
          <w:lang w:val="en"/>
        </w:rPr>
        <w:t xml:space="preserve"> but be that as it may, the fact is that the Sun appears in the east in the morning</w:t>
      </w:r>
      <w:r>
        <w:rPr>
          <w:lang w:val="en"/>
        </w:rPr>
        <w:t>. W</w:t>
      </w:r>
      <w:r w:rsidRPr="00995665">
        <w:rPr>
          <w:lang w:val="en"/>
        </w:rPr>
        <w:t>hether one says that the Sun rises or that the Earth goes down, then astrology is realistic, isn't it?</w:t>
      </w:r>
    </w:p>
    <w:p w14:paraId="3903B148" w14:textId="77777777" w:rsidR="00D26417" w:rsidRPr="009E383C" w:rsidRDefault="00D26417" w:rsidP="00D26417">
      <w:pPr>
        <w:rPr>
          <w:rFonts w:eastAsia="Calibri"/>
          <w:lang w:val="en-US" w:eastAsia="en-US"/>
        </w:rPr>
      </w:pPr>
      <w:r w:rsidRPr="00995665">
        <w:rPr>
          <w:lang w:val="en"/>
        </w:rPr>
        <w:t>Well, another important point is that Astrology is based on the signs of the Zodiac that we call intellectual zodiac, these twelve signs of the same size all, of 30° of arc each</w:t>
      </w:r>
      <w:r>
        <w:rPr>
          <w:lang w:val="en"/>
        </w:rPr>
        <w:t>, t</w:t>
      </w:r>
      <w:r w:rsidRPr="00995665">
        <w:rPr>
          <w:lang w:val="en"/>
        </w:rPr>
        <w:t>hese are not stars, they are signs</w:t>
      </w:r>
      <w:r>
        <w:rPr>
          <w:lang w:val="en"/>
        </w:rPr>
        <w:t>.</w:t>
      </w:r>
      <w:r w:rsidRPr="00995665">
        <w:rPr>
          <w:lang w:val="en"/>
        </w:rPr>
        <w:t xml:space="preserve"> </w:t>
      </w:r>
      <w:r>
        <w:rPr>
          <w:lang w:val="en"/>
        </w:rPr>
        <w:t>T</w:t>
      </w:r>
      <w:r w:rsidRPr="00995665">
        <w:rPr>
          <w:lang w:val="en"/>
        </w:rPr>
        <w:t>he constellations of the Zodiac</w:t>
      </w:r>
      <w:r>
        <w:rPr>
          <w:lang w:val="en"/>
        </w:rPr>
        <w:t>, on the other hand,</w:t>
      </w:r>
      <w:r w:rsidRPr="00995665">
        <w:rPr>
          <w:lang w:val="en"/>
        </w:rPr>
        <w:t xml:space="preserve"> there are some that are large, and others are small</w:t>
      </w:r>
      <w:r>
        <w:rPr>
          <w:lang w:val="en"/>
        </w:rPr>
        <w:t>, t</w:t>
      </w:r>
      <w:r w:rsidRPr="00995665">
        <w:rPr>
          <w:lang w:val="en"/>
        </w:rPr>
        <w:t>hose are not cut like this</w:t>
      </w:r>
      <w:r>
        <w:rPr>
          <w:lang w:val="en"/>
        </w:rPr>
        <w:t xml:space="preserve"> [the zodiac]</w:t>
      </w:r>
      <w:r w:rsidRPr="00995665">
        <w:rPr>
          <w:lang w:val="en"/>
        </w:rPr>
        <w:t>, this is a human concept</w:t>
      </w:r>
      <w:r>
        <w:rPr>
          <w:lang w:val="en"/>
        </w:rPr>
        <w:t xml:space="preserve"> and as</w:t>
      </w:r>
      <w:r w:rsidRPr="00995665">
        <w:rPr>
          <w:lang w:val="en"/>
        </w:rPr>
        <w:t xml:space="preserve"> in so many things, the human puts</w:t>
      </w:r>
      <w:r>
        <w:rPr>
          <w:lang w:val="en"/>
        </w:rPr>
        <w:t xml:space="preserve"> its</w:t>
      </w:r>
      <w:r w:rsidRPr="00995665">
        <w:rPr>
          <w:lang w:val="en"/>
        </w:rPr>
        <w:t xml:space="preserve"> focus</w:t>
      </w:r>
      <w:r>
        <w:rPr>
          <w:lang w:val="en"/>
        </w:rPr>
        <w:t>.</w:t>
      </w:r>
      <w:r w:rsidRPr="00995665">
        <w:rPr>
          <w:lang w:val="en"/>
        </w:rPr>
        <w:t xml:space="preserve"> </w:t>
      </w:r>
    </w:p>
    <w:p w14:paraId="5DB4D917" w14:textId="4EB67FE2" w:rsidR="00D26417" w:rsidRDefault="00D26417" w:rsidP="00D26417">
      <w:pPr>
        <w:rPr>
          <w:lang w:val="en"/>
        </w:rPr>
      </w:pPr>
      <w:r w:rsidRPr="00995665">
        <w:rPr>
          <w:lang w:val="en"/>
        </w:rPr>
        <w:lastRenderedPageBreak/>
        <w:t>Well then</w:t>
      </w:r>
      <w:r>
        <w:rPr>
          <w:lang w:val="en"/>
        </w:rPr>
        <w:t>,</w:t>
      </w:r>
      <w:r>
        <w:rPr>
          <w:lang w:val="en"/>
        </w:rPr>
        <w:t xml:space="preserve"> </w:t>
      </w:r>
      <w:r w:rsidRPr="00995665">
        <w:rPr>
          <w:lang w:val="en"/>
        </w:rPr>
        <w:t>Astrology considers the stars and planets that exist</w:t>
      </w:r>
      <w:r>
        <w:rPr>
          <w:lang w:val="en"/>
        </w:rPr>
        <w:t>. T</w:t>
      </w:r>
      <w:r w:rsidRPr="00995665">
        <w:rPr>
          <w:lang w:val="en"/>
        </w:rPr>
        <w:t>his comes to be like a calendar, which I told you the other day, a more scientific calendar than the calendar we use now, which is the Gregorian Calendar</w:t>
      </w:r>
      <w:r>
        <w:rPr>
          <w:lang w:val="en"/>
        </w:rPr>
        <w:t>,</w:t>
      </w:r>
      <w:r w:rsidRPr="00995665">
        <w:rPr>
          <w:lang w:val="en"/>
        </w:rPr>
        <w:t xml:space="preserve"> </w:t>
      </w:r>
      <w:r>
        <w:rPr>
          <w:lang w:val="en"/>
        </w:rPr>
        <w:t>which</w:t>
      </w:r>
      <w:r w:rsidRPr="00995665">
        <w:rPr>
          <w:lang w:val="en"/>
        </w:rPr>
        <w:t xml:space="preserve"> says it begins on the first of January</w:t>
      </w:r>
      <w:r>
        <w:rPr>
          <w:lang w:val="en"/>
        </w:rPr>
        <w:t>.</w:t>
      </w:r>
      <w:r>
        <w:rPr>
          <w:lang w:val="en"/>
        </w:rPr>
        <w:t xml:space="preserve"> </w:t>
      </w:r>
      <w:r>
        <w:rPr>
          <w:lang w:val="en"/>
        </w:rPr>
        <w:t xml:space="preserve">There is </w:t>
      </w:r>
      <w:r w:rsidRPr="00995665">
        <w:rPr>
          <w:lang w:val="en"/>
        </w:rPr>
        <w:t xml:space="preserve">no astronomical phenomenon that justifies that </w:t>
      </w:r>
      <w:r>
        <w:rPr>
          <w:lang w:val="en"/>
        </w:rPr>
        <w:t xml:space="preserve">on </w:t>
      </w:r>
      <w:r w:rsidRPr="00995665">
        <w:rPr>
          <w:lang w:val="en"/>
        </w:rPr>
        <w:t>the first of January the year begins</w:t>
      </w:r>
      <w:r>
        <w:rPr>
          <w:lang w:val="en"/>
        </w:rPr>
        <w:t>. I</w:t>
      </w:r>
      <w:r w:rsidRPr="00995665">
        <w:rPr>
          <w:lang w:val="en"/>
        </w:rPr>
        <w:t>t is a Christian and political question, that</w:t>
      </w:r>
      <w:r>
        <w:rPr>
          <w:lang w:val="en"/>
        </w:rPr>
        <w:t xml:space="preserve"> January, January, what? </w:t>
      </w:r>
    </w:p>
    <w:p w14:paraId="7DF9418F" w14:textId="77777777" w:rsidR="00D26417" w:rsidRDefault="00D26417" w:rsidP="00D26417">
      <w:pPr>
        <w:rPr>
          <w:lang w:val="en"/>
        </w:rPr>
      </w:pPr>
      <w:r>
        <w:rPr>
          <w:lang w:val="en"/>
        </w:rPr>
        <w:t xml:space="preserve">"No, I don't know," replies a student. </w:t>
      </w:r>
    </w:p>
    <w:p w14:paraId="5E5514F7" w14:textId="77777777" w:rsidR="00D26417" w:rsidRDefault="00D26417" w:rsidP="00D26417">
      <w:pPr>
        <w:rPr>
          <w:lang w:val="en"/>
        </w:rPr>
      </w:pPr>
      <w:r w:rsidRPr="00995665">
        <w:rPr>
          <w:lang w:val="en"/>
        </w:rPr>
        <w:t xml:space="preserve">What indication does the month of January give us for our lives? </w:t>
      </w:r>
    </w:p>
    <w:p w14:paraId="0112380D" w14:textId="77777777" w:rsidR="00D26417" w:rsidRDefault="00D26417" w:rsidP="00D26417">
      <w:pPr>
        <w:rPr>
          <w:lang w:val="en"/>
        </w:rPr>
      </w:pPr>
      <w:r w:rsidRPr="00995665">
        <w:rPr>
          <w:lang w:val="en"/>
        </w:rPr>
        <w:t>"From Jan</w:t>
      </w:r>
      <w:r>
        <w:rPr>
          <w:lang w:val="en"/>
        </w:rPr>
        <w:t>u</w:t>
      </w:r>
      <w:r w:rsidRPr="00995665">
        <w:rPr>
          <w:lang w:val="en"/>
        </w:rPr>
        <w:t xml:space="preserve">s," replies another student. </w:t>
      </w:r>
    </w:p>
    <w:p w14:paraId="32FD08EA" w14:textId="77777777" w:rsidR="00D26417" w:rsidRPr="009E383C" w:rsidRDefault="00D26417" w:rsidP="00D26417">
      <w:pPr>
        <w:rPr>
          <w:rFonts w:eastAsia="Calibri"/>
          <w:lang w:val="en-US" w:eastAsia="en-US"/>
        </w:rPr>
      </w:pPr>
      <w:r w:rsidRPr="00995665">
        <w:rPr>
          <w:lang w:val="en"/>
        </w:rPr>
        <w:t>Yes Jan</w:t>
      </w:r>
      <w:r>
        <w:rPr>
          <w:lang w:val="en"/>
        </w:rPr>
        <w:t>u</w:t>
      </w:r>
      <w:r w:rsidRPr="00995665">
        <w:rPr>
          <w:lang w:val="en"/>
        </w:rPr>
        <w:t>s, which, in the old... in ancient times, in the Roman Empire, in Greece, etc., that month was dedicated to Jan</w:t>
      </w:r>
      <w:r>
        <w:rPr>
          <w:lang w:val="en"/>
        </w:rPr>
        <w:t>u</w:t>
      </w:r>
      <w:r w:rsidRPr="00995665">
        <w:rPr>
          <w:lang w:val="en"/>
        </w:rPr>
        <w:t>s, Jan</w:t>
      </w:r>
      <w:r>
        <w:rPr>
          <w:lang w:val="en"/>
        </w:rPr>
        <w:t>u</w:t>
      </w:r>
      <w:r w:rsidRPr="00995665">
        <w:rPr>
          <w:lang w:val="en"/>
        </w:rPr>
        <w:t xml:space="preserve">s in Latin. </w:t>
      </w:r>
    </w:p>
    <w:p w14:paraId="304BC9B5" w14:textId="77777777" w:rsidR="00D26417" w:rsidRDefault="00D26417" w:rsidP="00D26417">
      <w:pPr>
        <w:rPr>
          <w:lang w:val="en"/>
        </w:rPr>
      </w:pPr>
      <w:r w:rsidRPr="00995665">
        <w:rPr>
          <w:lang w:val="en"/>
        </w:rPr>
        <w:t>January says nothing, the God Jan</w:t>
      </w:r>
      <w:r>
        <w:rPr>
          <w:lang w:val="en"/>
        </w:rPr>
        <w:t>u</w:t>
      </w:r>
      <w:r w:rsidRPr="00995665">
        <w:rPr>
          <w:lang w:val="en"/>
        </w:rPr>
        <w:t>s, who knows about the God Jan</w:t>
      </w:r>
      <w:r>
        <w:rPr>
          <w:lang w:val="en"/>
        </w:rPr>
        <w:t>u</w:t>
      </w:r>
      <w:r w:rsidRPr="00995665">
        <w:rPr>
          <w:lang w:val="en"/>
        </w:rPr>
        <w:t>s here? Who in January worships God Jan</w:t>
      </w:r>
      <w:r>
        <w:rPr>
          <w:lang w:val="en"/>
        </w:rPr>
        <w:t>u</w:t>
      </w:r>
      <w:r w:rsidRPr="00995665">
        <w:rPr>
          <w:lang w:val="en"/>
        </w:rPr>
        <w:t xml:space="preserve">s? </w:t>
      </w:r>
    </w:p>
    <w:p w14:paraId="6685FBC8" w14:textId="77777777" w:rsidR="00D26417" w:rsidRDefault="00D26417" w:rsidP="00D26417">
      <w:pPr>
        <w:rPr>
          <w:lang w:val="en"/>
        </w:rPr>
      </w:pPr>
      <w:r w:rsidRPr="00995665">
        <w:rPr>
          <w:lang w:val="en"/>
        </w:rPr>
        <w:t>"No, no, I don't, nobody," says one person</w:t>
      </w:r>
      <w:r>
        <w:rPr>
          <w:lang w:val="en"/>
        </w:rPr>
        <w:t>.</w:t>
      </w:r>
    </w:p>
    <w:p w14:paraId="3D1913BE" w14:textId="77777777" w:rsidR="00D26417" w:rsidRPr="009E383C" w:rsidRDefault="00D26417" w:rsidP="00D26417">
      <w:pPr>
        <w:rPr>
          <w:rFonts w:eastAsia="Calibri"/>
          <w:lang w:val="en-US" w:eastAsia="en-US"/>
        </w:rPr>
      </w:pPr>
      <w:r>
        <w:rPr>
          <w:lang w:val="en"/>
        </w:rPr>
        <w:t xml:space="preserve">Who </w:t>
      </w:r>
      <w:proofErr w:type="gramStart"/>
      <w:r>
        <w:rPr>
          <w:lang w:val="en"/>
        </w:rPr>
        <w:t>t</w:t>
      </w:r>
      <w:r w:rsidRPr="00995665">
        <w:rPr>
          <w:lang w:val="en"/>
        </w:rPr>
        <w:t>ake</w:t>
      </w:r>
      <w:r>
        <w:rPr>
          <w:lang w:val="en"/>
        </w:rPr>
        <w:t>s</w:t>
      </w:r>
      <w:r w:rsidRPr="00995665">
        <w:rPr>
          <w:lang w:val="en"/>
        </w:rPr>
        <w:t xml:space="preserve"> into account</w:t>
      </w:r>
      <w:proofErr w:type="gramEnd"/>
      <w:r w:rsidRPr="00995665">
        <w:rPr>
          <w:lang w:val="en"/>
        </w:rPr>
        <w:t xml:space="preserve"> what Jan</w:t>
      </w:r>
      <w:r>
        <w:rPr>
          <w:lang w:val="en"/>
        </w:rPr>
        <w:t>u</w:t>
      </w:r>
      <w:r w:rsidRPr="00995665">
        <w:rPr>
          <w:lang w:val="en"/>
        </w:rPr>
        <w:t>s represents</w:t>
      </w:r>
      <w:r>
        <w:rPr>
          <w:lang w:val="en"/>
        </w:rPr>
        <w:t>?</w:t>
      </w:r>
      <w:r w:rsidRPr="00995665">
        <w:rPr>
          <w:lang w:val="en"/>
        </w:rPr>
        <w:t xml:space="preserve"> February, February, the </w:t>
      </w:r>
      <w:r>
        <w:rPr>
          <w:lang w:val="en"/>
        </w:rPr>
        <w:t>Shrovetide</w:t>
      </w:r>
      <w:r w:rsidRPr="00995665">
        <w:rPr>
          <w:lang w:val="en"/>
        </w:rPr>
        <w:t xml:space="preserve"> of Ancient Rome. </w:t>
      </w:r>
      <w:r>
        <w:rPr>
          <w:lang w:val="en"/>
        </w:rPr>
        <w:t xml:space="preserve">In </w:t>
      </w:r>
      <w:r w:rsidRPr="00995665">
        <w:rPr>
          <w:lang w:val="en"/>
        </w:rPr>
        <w:t>March</w:t>
      </w:r>
      <w:r>
        <w:rPr>
          <w:lang w:val="en"/>
        </w:rPr>
        <w:t>. P</w:t>
      </w:r>
      <w:r w:rsidRPr="00995665">
        <w:rPr>
          <w:lang w:val="en"/>
        </w:rPr>
        <w:t>eople live a mechanical time that is not reality, because time fluctuates</w:t>
      </w:r>
      <w:r>
        <w:rPr>
          <w:lang w:val="en"/>
        </w:rPr>
        <w:t>:</w:t>
      </w:r>
      <w:r w:rsidRPr="00995665">
        <w:rPr>
          <w:lang w:val="en"/>
        </w:rPr>
        <w:t xml:space="preserve"> spring, summer, autumn</w:t>
      </w:r>
      <w:r>
        <w:rPr>
          <w:lang w:val="en"/>
        </w:rPr>
        <w:t xml:space="preserve">, </w:t>
      </w:r>
      <w:r w:rsidRPr="00995665">
        <w:rPr>
          <w:lang w:val="en"/>
        </w:rPr>
        <w:t>full moon, new moon, sunrise, noon, sunset, and so on</w:t>
      </w:r>
      <w:r>
        <w:rPr>
          <w:lang w:val="en"/>
        </w:rPr>
        <w:t xml:space="preserve">. Time </w:t>
      </w:r>
      <w:r w:rsidRPr="00995665">
        <w:rPr>
          <w:lang w:val="en"/>
        </w:rPr>
        <w:t>is rhythmic, like a dance, it changes</w:t>
      </w:r>
      <w:r>
        <w:rPr>
          <w:lang w:val="en"/>
        </w:rPr>
        <w:t>;</w:t>
      </w:r>
      <w:r w:rsidRPr="00995665">
        <w:rPr>
          <w:lang w:val="en"/>
        </w:rPr>
        <w:t xml:space="preserve"> at a party the pieces change. That</w:t>
      </w:r>
      <w:r>
        <w:rPr>
          <w:lang w:val="en"/>
        </w:rPr>
        <w:t xml:space="preserve"> is time</w:t>
      </w:r>
      <w:r w:rsidRPr="00995665">
        <w:rPr>
          <w:lang w:val="en"/>
        </w:rPr>
        <w:t xml:space="preserve">, but people </w:t>
      </w:r>
      <w:r>
        <w:rPr>
          <w:lang w:val="en"/>
        </w:rPr>
        <w:t xml:space="preserve">in </w:t>
      </w:r>
      <w:r w:rsidRPr="00995665">
        <w:rPr>
          <w:lang w:val="en"/>
        </w:rPr>
        <w:t>this civilization live in a mechanical t</w:t>
      </w:r>
      <w:r>
        <w:rPr>
          <w:lang w:val="en"/>
        </w:rPr>
        <w:t xml:space="preserve">ime. They are </w:t>
      </w:r>
      <w:r w:rsidRPr="00995665">
        <w:rPr>
          <w:lang w:val="en"/>
        </w:rPr>
        <w:t xml:space="preserve">not interested </w:t>
      </w:r>
      <w:r>
        <w:rPr>
          <w:lang w:val="en"/>
        </w:rPr>
        <w:t>if its</w:t>
      </w:r>
      <w:r w:rsidRPr="00995665">
        <w:rPr>
          <w:lang w:val="en"/>
        </w:rPr>
        <w:t xml:space="preserve"> January </w:t>
      </w:r>
      <w:r>
        <w:rPr>
          <w:lang w:val="en"/>
        </w:rPr>
        <w:t xml:space="preserve">or </w:t>
      </w:r>
      <w:r w:rsidRPr="00995665">
        <w:rPr>
          <w:lang w:val="en"/>
        </w:rPr>
        <w:t>February</w:t>
      </w:r>
      <w:r>
        <w:rPr>
          <w:lang w:val="en"/>
        </w:rPr>
        <w:t>.</w:t>
      </w:r>
    </w:p>
    <w:p w14:paraId="0617275C" w14:textId="77777777" w:rsidR="00D26417" w:rsidRPr="009E383C" w:rsidRDefault="00D26417" w:rsidP="00D26417">
      <w:pPr>
        <w:rPr>
          <w:rFonts w:eastAsia="Calibri"/>
          <w:lang w:val="en-US" w:eastAsia="en-US"/>
        </w:rPr>
      </w:pPr>
      <w:r w:rsidRPr="00995665">
        <w:rPr>
          <w:lang w:val="en"/>
        </w:rPr>
        <w:t>On the first of January, what do people say? New Year</w:t>
      </w:r>
      <w:r>
        <w:rPr>
          <w:lang w:val="en"/>
        </w:rPr>
        <w:t>,</w:t>
      </w:r>
      <w:r w:rsidRPr="00995665">
        <w:rPr>
          <w:lang w:val="en"/>
        </w:rPr>
        <w:t xml:space="preserve"> new life</w:t>
      </w:r>
      <w:r>
        <w:rPr>
          <w:lang w:val="en"/>
        </w:rPr>
        <w:t xml:space="preserve">. Then, </w:t>
      </w:r>
      <w:r w:rsidRPr="00995665">
        <w:rPr>
          <w:lang w:val="en"/>
        </w:rPr>
        <w:t>at fifteen days they follow the same routine as always</w:t>
      </w:r>
      <w:r>
        <w:rPr>
          <w:lang w:val="en"/>
        </w:rPr>
        <w:t>.</w:t>
      </w:r>
      <w:r w:rsidRPr="00995665">
        <w:rPr>
          <w:lang w:val="en"/>
        </w:rPr>
        <w:t xml:space="preserve"> "</w:t>
      </w:r>
      <w:r>
        <w:rPr>
          <w:lang w:val="en"/>
        </w:rPr>
        <w:t>N</w:t>
      </w:r>
      <w:r w:rsidRPr="00995665">
        <w:rPr>
          <w:lang w:val="en"/>
        </w:rPr>
        <w:t xml:space="preserve">ew </w:t>
      </w:r>
      <w:r>
        <w:rPr>
          <w:lang w:val="en"/>
        </w:rPr>
        <w:t>Y</w:t>
      </w:r>
      <w:r w:rsidRPr="00995665">
        <w:rPr>
          <w:lang w:val="en"/>
        </w:rPr>
        <w:t>ear", it is the same old year with an appearance</w:t>
      </w:r>
      <w:r>
        <w:rPr>
          <w:lang w:val="en"/>
        </w:rPr>
        <w:t>, because</w:t>
      </w:r>
      <w:r w:rsidRPr="00995665">
        <w:rPr>
          <w:lang w:val="en"/>
        </w:rPr>
        <w:t xml:space="preserve"> the first days of January</w:t>
      </w:r>
      <w:r>
        <w:rPr>
          <w:lang w:val="en"/>
        </w:rPr>
        <w:t>,</w:t>
      </w:r>
      <w:r w:rsidRPr="00995665">
        <w:rPr>
          <w:lang w:val="en"/>
        </w:rPr>
        <w:t xml:space="preserve"> he put</w:t>
      </w:r>
      <w:r>
        <w:rPr>
          <w:lang w:val="en"/>
        </w:rPr>
        <w:t>s</w:t>
      </w:r>
      <w:r w:rsidRPr="00995665">
        <w:rPr>
          <w:lang w:val="en"/>
        </w:rPr>
        <w:t xml:space="preserve"> on new clothes, but there is no such attitude. What </w:t>
      </w:r>
      <w:r>
        <w:rPr>
          <w:lang w:val="en"/>
        </w:rPr>
        <w:t xml:space="preserve">could be the </w:t>
      </w:r>
      <w:r w:rsidRPr="00995665">
        <w:rPr>
          <w:lang w:val="en"/>
        </w:rPr>
        <w:t>real New Yea</w:t>
      </w:r>
      <w:r>
        <w:rPr>
          <w:lang w:val="en"/>
        </w:rPr>
        <w:t>r</w:t>
      </w:r>
      <w:r w:rsidRPr="00995665">
        <w:rPr>
          <w:lang w:val="en"/>
        </w:rPr>
        <w:t xml:space="preserve">? </w:t>
      </w:r>
      <w:r>
        <w:rPr>
          <w:lang w:val="en"/>
        </w:rPr>
        <w:t>Our b</w:t>
      </w:r>
      <w:r w:rsidRPr="00995665">
        <w:rPr>
          <w:lang w:val="en"/>
        </w:rPr>
        <w:t xml:space="preserve">irthday. There begins a </w:t>
      </w:r>
      <w:r>
        <w:rPr>
          <w:lang w:val="en"/>
        </w:rPr>
        <w:t>n</w:t>
      </w:r>
      <w:r w:rsidRPr="00995665">
        <w:rPr>
          <w:lang w:val="en"/>
        </w:rPr>
        <w:t xml:space="preserve">ew </w:t>
      </w:r>
      <w:r>
        <w:rPr>
          <w:lang w:val="en"/>
        </w:rPr>
        <w:t>y</w:t>
      </w:r>
      <w:r w:rsidRPr="00995665">
        <w:rPr>
          <w:lang w:val="en"/>
        </w:rPr>
        <w:t xml:space="preserve">ear for </w:t>
      </w:r>
      <w:r>
        <w:rPr>
          <w:lang w:val="en"/>
        </w:rPr>
        <w:t>each of us</w:t>
      </w:r>
      <w:r w:rsidRPr="00995665">
        <w:rPr>
          <w:lang w:val="en"/>
        </w:rPr>
        <w:t>, which add</w:t>
      </w:r>
      <w:r>
        <w:rPr>
          <w:lang w:val="en"/>
        </w:rPr>
        <w:t>s</w:t>
      </w:r>
      <w:r w:rsidRPr="00995665">
        <w:rPr>
          <w:lang w:val="en"/>
        </w:rPr>
        <w:t xml:space="preserve"> </w:t>
      </w:r>
      <w:r>
        <w:rPr>
          <w:lang w:val="en"/>
        </w:rPr>
        <w:t xml:space="preserve">to our </w:t>
      </w:r>
      <w:r w:rsidRPr="00995665">
        <w:rPr>
          <w:lang w:val="en"/>
        </w:rPr>
        <w:t>years, but the first of January does not give us any indication</w:t>
      </w:r>
      <w:r>
        <w:rPr>
          <w:lang w:val="en"/>
        </w:rPr>
        <w:t xml:space="preserve">. In </w:t>
      </w:r>
      <w:r w:rsidRPr="00995665">
        <w:rPr>
          <w:lang w:val="en"/>
        </w:rPr>
        <w:t xml:space="preserve">astrology, on the day of the birthday one sees how the planets are placed, compares with </w:t>
      </w:r>
      <w:r>
        <w:rPr>
          <w:lang w:val="en"/>
        </w:rPr>
        <w:t>one’s</w:t>
      </w:r>
      <w:r w:rsidRPr="00995665">
        <w:rPr>
          <w:lang w:val="en"/>
        </w:rPr>
        <w:t xml:space="preserve"> horoscope, to see what indications </w:t>
      </w:r>
      <w:r>
        <w:rPr>
          <w:lang w:val="en"/>
        </w:rPr>
        <w:t xml:space="preserve">one can </w:t>
      </w:r>
      <w:r w:rsidRPr="00995665">
        <w:rPr>
          <w:lang w:val="en"/>
        </w:rPr>
        <w:t>take to the new year</w:t>
      </w:r>
      <w:r>
        <w:rPr>
          <w:lang w:val="en"/>
        </w:rPr>
        <w:t>.</w:t>
      </w:r>
      <w:r w:rsidRPr="00995665">
        <w:rPr>
          <w:lang w:val="en"/>
        </w:rPr>
        <w:t xml:space="preserve"> </w:t>
      </w:r>
      <w:r>
        <w:rPr>
          <w:lang w:val="en"/>
        </w:rPr>
        <w:t>B</w:t>
      </w:r>
      <w:r w:rsidRPr="00995665">
        <w:rPr>
          <w:lang w:val="en"/>
        </w:rPr>
        <w:t xml:space="preserve">ut it is useless to </w:t>
      </w:r>
      <w:r>
        <w:rPr>
          <w:lang w:val="en"/>
        </w:rPr>
        <w:t>call the</w:t>
      </w:r>
      <w:r w:rsidRPr="00995665">
        <w:rPr>
          <w:lang w:val="en"/>
        </w:rPr>
        <w:t xml:space="preserve"> New Year </w:t>
      </w:r>
      <w:r>
        <w:rPr>
          <w:lang w:val="en"/>
        </w:rPr>
        <w:t xml:space="preserve">on the </w:t>
      </w:r>
      <w:r w:rsidRPr="00995665">
        <w:rPr>
          <w:lang w:val="en"/>
        </w:rPr>
        <w:t>first of January</w:t>
      </w:r>
      <w:r>
        <w:rPr>
          <w:lang w:val="en"/>
        </w:rPr>
        <w:t>. P</w:t>
      </w:r>
      <w:r w:rsidRPr="00995665">
        <w:rPr>
          <w:lang w:val="en"/>
        </w:rPr>
        <w:t>eople do not take provisions because they do not have th</w:t>
      </w:r>
      <w:r>
        <w:rPr>
          <w:lang w:val="en"/>
        </w:rPr>
        <w:t>is</w:t>
      </w:r>
      <w:r w:rsidRPr="00995665">
        <w:rPr>
          <w:lang w:val="en"/>
        </w:rPr>
        <w:t xml:space="preserve"> knowledge</w:t>
      </w:r>
      <w:r>
        <w:rPr>
          <w:lang w:val="en"/>
        </w:rPr>
        <w:t>.</w:t>
      </w:r>
      <w:r w:rsidRPr="00995665">
        <w:rPr>
          <w:lang w:val="en"/>
        </w:rPr>
        <w:t xml:space="preserve"> </w:t>
      </w:r>
    </w:p>
    <w:p w14:paraId="414DA4E7" w14:textId="0E0B1D01" w:rsidR="00D26417" w:rsidRPr="009E383C" w:rsidRDefault="00D26417" w:rsidP="00D26417">
      <w:pPr>
        <w:rPr>
          <w:rFonts w:eastAsia="Calibri"/>
          <w:lang w:val="en-US" w:eastAsia="en-US"/>
        </w:rPr>
      </w:pPr>
      <w:r>
        <w:rPr>
          <w:noProof/>
          <w:lang w:val="en"/>
        </w:rPr>
        <w:drawing>
          <wp:anchor distT="0" distB="0" distL="114300" distR="114300" simplePos="0" relativeHeight="251659264" behindDoc="0" locked="0" layoutInCell="1" allowOverlap="1" wp14:anchorId="41BDAA0C" wp14:editId="62AAD9EE">
            <wp:simplePos x="0" y="0"/>
            <wp:positionH relativeFrom="margin">
              <wp:posOffset>0</wp:posOffset>
            </wp:positionH>
            <wp:positionV relativeFrom="paragraph">
              <wp:posOffset>36830</wp:posOffset>
            </wp:positionV>
            <wp:extent cx="3025775" cy="2530475"/>
            <wp:effectExtent l="0" t="0" r="3175" b="3175"/>
            <wp:wrapSquare wrapText="bothSides"/>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75" r="14453"/>
                    <a:stretch/>
                  </pic:blipFill>
                  <pic:spPr bwMode="auto">
                    <a:xfrm>
                      <a:off x="0" y="0"/>
                      <a:ext cx="3025775" cy="253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665">
        <w:rPr>
          <w:lang w:val="en"/>
        </w:rPr>
        <w:t>Well, so this is the calendar, this represents, astronomically, this intellectual zodiac</w:t>
      </w:r>
      <w:r>
        <w:rPr>
          <w:lang w:val="en"/>
        </w:rPr>
        <w:t>. It is the ecliptic that the Sun travels in its apparent movement around the Earth. The track of the</w:t>
      </w:r>
      <w:r>
        <w:rPr>
          <w:lang w:val="en"/>
        </w:rPr>
        <w:t xml:space="preserve"> </w:t>
      </w:r>
      <w:r w:rsidRPr="00995665">
        <w:rPr>
          <w:lang w:val="en"/>
        </w:rPr>
        <w:t>sun is divided into twelve months</w:t>
      </w:r>
      <w:r>
        <w:rPr>
          <w:lang w:val="en"/>
        </w:rPr>
        <w:t>,</w:t>
      </w:r>
      <w:r w:rsidRPr="00995665">
        <w:rPr>
          <w:lang w:val="en"/>
        </w:rPr>
        <w:t xml:space="preserve"> because in a year the Sun goes around the Earth</w:t>
      </w:r>
      <w:r>
        <w:rPr>
          <w:lang w:val="en"/>
        </w:rPr>
        <w:t>. O</w:t>
      </w:r>
      <w:r w:rsidRPr="00995665">
        <w:rPr>
          <w:lang w:val="en"/>
        </w:rPr>
        <w:t>f course</w:t>
      </w:r>
      <w:r>
        <w:rPr>
          <w:lang w:val="en"/>
        </w:rPr>
        <w:t>,</w:t>
      </w:r>
      <w:r w:rsidRPr="00995665">
        <w:rPr>
          <w:lang w:val="en"/>
        </w:rPr>
        <w:t xml:space="preserve"> the Earth is the one that t</w:t>
      </w:r>
      <w:r>
        <w:rPr>
          <w:lang w:val="en"/>
        </w:rPr>
        <w:t>ravels</w:t>
      </w:r>
      <w:r w:rsidRPr="00995665">
        <w:rPr>
          <w:lang w:val="en"/>
        </w:rPr>
        <w:t xml:space="preserve"> around, but astrologically all the stars, the whole universe revolves around the Earth</w:t>
      </w:r>
      <w:r>
        <w:rPr>
          <w:lang w:val="en"/>
        </w:rPr>
        <w:t xml:space="preserve"> </w:t>
      </w:r>
      <w:r w:rsidRPr="00995665">
        <w:rPr>
          <w:lang w:val="en"/>
        </w:rPr>
        <w:t>for this study. So, this is the track of the sun that is divided into twelve sectors, twelve months, scientifically. So, March 21 begins... Which one, which sign begins? Aries, I Am, that is the month of Aries. Instead of March, March does not tell us anything</w:t>
      </w:r>
      <w:r>
        <w:rPr>
          <w:lang w:val="en"/>
        </w:rPr>
        <w:t>.</w:t>
      </w:r>
      <w:r w:rsidRPr="00995665">
        <w:rPr>
          <w:lang w:val="en"/>
        </w:rPr>
        <w:t xml:space="preserve"> Aries tells us that it is a sign of fire</w:t>
      </w:r>
      <w:r>
        <w:rPr>
          <w:lang w:val="en"/>
        </w:rPr>
        <w:t>,</w:t>
      </w:r>
      <w:r w:rsidRPr="00995665">
        <w:rPr>
          <w:lang w:val="en"/>
        </w:rPr>
        <w:t xml:space="preserve"> spring begins</w:t>
      </w:r>
      <w:r>
        <w:rPr>
          <w:lang w:val="en"/>
        </w:rPr>
        <w:t>,</w:t>
      </w:r>
      <w:r w:rsidRPr="00995665">
        <w:rPr>
          <w:lang w:val="en"/>
        </w:rPr>
        <w:t xml:space="preserve"> the earth warms</w:t>
      </w:r>
      <w:r>
        <w:rPr>
          <w:lang w:val="en"/>
        </w:rPr>
        <w:t xml:space="preserve"> up</w:t>
      </w:r>
      <w:r w:rsidRPr="00995665">
        <w:rPr>
          <w:lang w:val="en"/>
        </w:rPr>
        <w:t>, the snow melts</w:t>
      </w:r>
      <w:r>
        <w:rPr>
          <w:lang w:val="en"/>
        </w:rPr>
        <w:t>.</w:t>
      </w:r>
      <w:r w:rsidRPr="00995665">
        <w:rPr>
          <w:lang w:val="en"/>
        </w:rPr>
        <w:t xml:space="preserve"> What else does Aries say? It is a cardinal sign</w:t>
      </w:r>
      <w:r>
        <w:rPr>
          <w:lang w:val="en"/>
        </w:rPr>
        <w:t>.</w:t>
      </w:r>
      <w:r w:rsidRPr="00995665">
        <w:rPr>
          <w:lang w:val="en"/>
        </w:rPr>
        <w:t xml:space="preserve"> </w:t>
      </w:r>
      <w:r>
        <w:rPr>
          <w:lang w:val="en"/>
        </w:rPr>
        <w:t>C</w:t>
      </w:r>
      <w:r w:rsidRPr="00995665">
        <w:rPr>
          <w:lang w:val="en"/>
        </w:rPr>
        <w:t xml:space="preserve">ardinal are the signs of the four seasons, Aries, spring; Libra, autumn; Cancer, summer; Capricorn, winter. </w:t>
      </w:r>
    </w:p>
    <w:p w14:paraId="5ABBF966" w14:textId="335EF8BB" w:rsidR="00D26417" w:rsidRPr="009E383C" w:rsidRDefault="00D26417" w:rsidP="00D26417">
      <w:pPr>
        <w:rPr>
          <w:rFonts w:eastAsia="Calibri"/>
          <w:lang w:val="en-US" w:eastAsia="en-US"/>
        </w:rPr>
      </w:pPr>
      <w:r w:rsidRPr="00995665">
        <w:rPr>
          <w:lang w:val="en"/>
        </w:rPr>
        <w:t xml:space="preserve">Cardinal, the key word of the cardinal </w:t>
      </w:r>
      <w:r>
        <w:rPr>
          <w:lang w:val="en"/>
        </w:rPr>
        <w:t xml:space="preserve">sign, </w:t>
      </w:r>
      <w:r w:rsidRPr="00995665">
        <w:rPr>
          <w:lang w:val="en"/>
        </w:rPr>
        <w:t>is Activity</w:t>
      </w:r>
      <w:r>
        <w:rPr>
          <w:lang w:val="en"/>
        </w:rPr>
        <w:t>.</w:t>
      </w:r>
      <w:r w:rsidRPr="00995665">
        <w:rPr>
          <w:lang w:val="en"/>
        </w:rPr>
        <w:t xml:space="preserve"> </w:t>
      </w:r>
      <w:r>
        <w:rPr>
          <w:lang w:val="en"/>
        </w:rPr>
        <w:t>T</w:t>
      </w:r>
      <w:r w:rsidRPr="00995665">
        <w:rPr>
          <w:lang w:val="en"/>
        </w:rPr>
        <w:t>hey are those who bring activity to Earth</w:t>
      </w:r>
      <w:r>
        <w:rPr>
          <w:lang w:val="en"/>
        </w:rPr>
        <w:t>. T</w:t>
      </w:r>
      <w:r w:rsidRPr="00995665">
        <w:rPr>
          <w:lang w:val="en"/>
        </w:rPr>
        <w:t>hose born in those signs are active, restless</w:t>
      </w:r>
      <w:r>
        <w:rPr>
          <w:lang w:val="en"/>
        </w:rPr>
        <w:t>.</w:t>
      </w:r>
      <w:r w:rsidRPr="00995665">
        <w:rPr>
          <w:lang w:val="en"/>
        </w:rPr>
        <w:t xml:space="preserve"> What else does Aries tell us? </w:t>
      </w:r>
      <w:r>
        <w:rPr>
          <w:lang w:val="en"/>
        </w:rPr>
        <w:t>A p</w:t>
      </w:r>
      <w:r w:rsidRPr="00995665">
        <w:rPr>
          <w:lang w:val="en"/>
        </w:rPr>
        <w:t>ositive sign, of positive polarity</w:t>
      </w:r>
      <w:r>
        <w:rPr>
          <w:lang w:val="en"/>
        </w:rPr>
        <w:t>.</w:t>
      </w:r>
      <w:r w:rsidRPr="00995665">
        <w:rPr>
          <w:lang w:val="en"/>
        </w:rPr>
        <w:t xml:space="preserve"> What does that mean?</w:t>
      </w:r>
      <w:r>
        <w:rPr>
          <w:lang w:val="en"/>
        </w:rPr>
        <w:t xml:space="preserve"> </w:t>
      </w:r>
      <w:r>
        <w:rPr>
          <w:lang w:val="en"/>
        </w:rPr>
        <w:t>P</w:t>
      </w:r>
      <w:r w:rsidRPr="00995665">
        <w:rPr>
          <w:lang w:val="en"/>
        </w:rPr>
        <w:t>ositiv</w:t>
      </w:r>
      <w:r>
        <w:rPr>
          <w:lang w:val="en"/>
        </w:rPr>
        <w:t>e</w:t>
      </w:r>
      <w:r w:rsidRPr="00995665">
        <w:rPr>
          <w:lang w:val="en"/>
        </w:rPr>
        <w:t xml:space="preserve"> and negative does not mean that </w:t>
      </w:r>
      <w:r>
        <w:rPr>
          <w:lang w:val="en"/>
        </w:rPr>
        <w:t>it</w:t>
      </w:r>
      <w:r w:rsidRPr="00995665">
        <w:rPr>
          <w:lang w:val="en"/>
        </w:rPr>
        <w:t xml:space="preserve"> is good and bad</w:t>
      </w:r>
      <w:r>
        <w:rPr>
          <w:lang w:val="en"/>
        </w:rPr>
        <w:t>. P</w:t>
      </w:r>
      <w:r w:rsidRPr="00995665">
        <w:rPr>
          <w:lang w:val="en"/>
        </w:rPr>
        <w:t xml:space="preserve">ositive is extroverted, outward, likes to be... When he is </w:t>
      </w:r>
      <w:proofErr w:type="gramStart"/>
      <w:r w:rsidRPr="00995665">
        <w:rPr>
          <w:lang w:val="en"/>
        </w:rPr>
        <w:t>alone</w:t>
      </w:r>
      <w:proofErr w:type="gramEnd"/>
      <w:r w:rsidRPr="00995665">
        <w:rPr>
          <w:lang w:val="en"/>
        </w:rPr>
        <w:t xml:space="preserve"> he gets annoyed, he goes </w:t>
      </w:r>
      <w:r>
        <w:rPr>
          <w:lang w:val="en"/>
        </w:rPr>
        <w:t xml:space="preserve">out </w:t>
      </w:r>
      <w:r w:rsidRPr="00995665">
        <w:rPr>
          <w:lang w:val="en"/>
        </w:rPr>
        <w:t>to the street. And negative means a more intense life in</w:t>
      </w:r>
      <w:r>
        <w:rPr>
          <w:lang w:val="en"/>
        </w:rPr>
        <w:t>ternally.</w:t>
      </w:r>
      <w:r w:rsidRPr="00995665">
        <w:rPr>
          <w:lang w:val="en"/>
        </w:rPr>
        <w:t xml:space="preserve"> </w:t>
      </w:r>
      <w:r>
        <w:rPr>
          <w:lang w:val="en"/>
        </w:rPr>
        <w:t>W</w:t>
      </w:r>
      <w:r w:rsidRPr="00995665">
        <w:rPr>
          <w:lang w:val="en"/>
        </w:rPr>
        <w:t xml:space="preserve">hen he is </w:t>
      </w:r>
      <w:proofErr w:type="gramStart"/>
      <w:r w:rsidRPr="00995665">
        <w:rPr>
          <w:lang w:val="en"/>
        </w:rPr>
        <w:t>alone</w:t>
      </w:r>
      <w:proofErr w:type="gramEnd"/>
      <w:r w:rsidRPr="00995665">
        <w:rPr>
          <w:lang w:val="en"/>
        </w:rPr>
        <w:t xml:space="preserve"> he takes advantage</w:t>
      </w:r>
      <w:r>
        <w:rPr>
          <w:lang w:val="en"/>
        </w:rPr>
        <w:t xml:space="preserve">, </w:t>
      </w:r>
      <w:r w:rsidRPr="00995665">
        <w:rPr>
          <w:lang w:val="en"/>
        </w:rPr>
        <w:t>"</w:t>
      </w:r>
      <w:r>
        <w:rPr>
          <w:lang w:val="en"/>
        </w:rPr>
        <w:t>N</w:t>
      </w:r>
      <w:r w:rsidRPr="00995665">
        <w:rPr>
          <w:lang w:val="en"/>
        </w:rPr>
        <w:t>ow I am going to study because nobody is going to interrupt me</w:t>
      </w:r>
      <w:r>
        <w:rPr>
          <w:lang w:val="en"/>
        </w:rPr>
        <w:t>.</w:t>
      </w:r>
      <w:r w:rsidRPr="00995665">
        <w:rPr>
          <w:lang w:val="en"/>
        </w:rPr>
        <w:t xml:space="preserve"> I am going to meditate</w:t>
      </w:r>
      <w:r>
        <w:rPr>
          <w:lang w:val="en"/>
        </w:rPr>
        <w:t>.</w:t>
      </w:r>
      <w:r w:rsidRPr="00995665">
        <w:rPr>
          <w:lang w:val="en"/>
        </w:rPr>
        <w:t xml:space="preserve"> I am going to paint ..." What else does Aries tell us? </w:t>
      </w:r>
      <w:r>
        <w:rPr>
          <w:lang w:val="en"/>
        </w:rPr>
        <w:t xml:space="preserve">It </w:t>
      </w:r>
      <w:r w:rsidRPr="00995665">
        <w:rPr>
          <w:lang w:val="en"/>
        </w:rPr>
        <w:t xml:space="preserve">is ruled by what planet? </w:t>
      </w:r>
      <w:r>
        <w:rPr>
          <w:lang w:val="en"/>
        </w:rPr>
        <w:t>By</w:t>
      </w:r>
      <w:r w:rsidRPr="00995665">
        <w:rPr>
          <w:lang w:val="en"/>
        </w:rPr>
        <w:t xml:space="preserve"> Mars</w:t>
      </w:r>
      <w:r>
        <w:rPr>
          <w:lang w:val="en"/>
        </w:rPr>
        <w:t>.</w:t>
      </w:r>
      <w:r w:rsidRPr="00995665">
        <w:rPr>
          <w:lang w:val="en"/>
        </w:rPr>
        <w:t xml:space="preserve"> </w:t>
      </w:r>
      <w:r>
        <w:rPr>
          <w:lang w:val="en"/>
        </w:rPr>
        <w:t>W</w:t>
      </w:r>
      <w:r w:rsidRPr="00995665">
        <w:rPr>
          <w:lang w:val="en"/>
        </w:rPr>
        <w:t>hat is Mars</w:t>
      </w:r>
      <w:r>
        <w:rPr>
          <w:lang w:val="en"/>
        </w:rPr>
        <w:t xml:space="preserve"> </w:t>
      </w:r>
      <w:r w:rsidRPr="00995665">
        <w:rPr>
          <w:lang w:val="en"/>
        </w:rPr>
        <w:t xml:space="preserve">astrologically? Struggle, war, male strength. </w:t>
      </w:r>
    </w:p>
    <w:p w14:paraId="785BA2D5" w14:textId="264D0335" w:rsidR="00D26417" w:rsidRDefault="00D26417" w:rsidP="00D26417">
      <w:pPr>
        <w:rPr>
          <w:lang w:val="en"/>
        </w:rPr>
      </w:pPr>
      <w:r>
        <w:rPr>
          <w:lang w:val="en"/>
        </w:rPr>
        <w:t>That is worthy of study b</w:t>
      </w:r>
      <w:r w:rsidRPr="000F6192">
        <w:rPr>
          <w:lang w:val="en"/>
        </w:rPr>
        <w:t>ecause</w:t>
      </w:r>
      <w:r w:rsidRPr="00995665">
        <w:rPr>
          <w:lang w:val="en"/>
        </w:rPr>
        <w:t xml:space="preserve"> for the Mayans, Venus was the planet of war, because Venus is closer to the Sun</w:t>
      </w:r>
      <w:r>
        <w:rPr>
          <w:lang w:val="en"/>
        </w:rPr>
        <w:t>;</w:t>
      </w:r>
      <w:r w:rsidRPr="00995665">
        <w:rPr>
          <w:lang w:val="en"/>
        </w:rPr>
        <w:t xml:space="preserve"> it is very hot, the temperature is higher than that of Mercury</w:t>
      </w:r>
      <w:r>
        <w:rPr>
          <w:lang w:val="en"/>
        </w:rPr>
        <w:t>.</w:t>
      </w:r>
      <w:r w:rsidRPr="00995665">
        <w:rPr>
          <w:lang w:val="en"/>
        </w:rPr>
        <w:t xml:space="preserve"> Mercury is closer to the Sun and yet Venus is </w:t>
      </w:r>
      <w:r w:rsidRPr="00995665">
        <w:rPr>
          <w:lang w:val="en"/>
        </w:rPr>
        <w:lastRenderedPageBreak/>
        <w:t>hotter than Mercury, because of the atmosphere of Venus,</w:t>
      </w:r>
      <w:r>
        <w:rPr>
          <w:lang w:val="en"/>
        </w:rPr>
        <w:t xml:space="preserve"> </w:t>
      </w:r>
      <w:r w:rsidRPr="00995665">
        <w:rPr>
          <w:lang w:val="en"/>
        </w:rPr>
        <w:t xml:space="preserve">which is a very dense atmosphere, </w:t>
      </w:r>
      <w:r>
        <w:rPr>
          <w:lang w:val="en"/>
        </w:rPr>
        <w:t xml:space="preserve">thus it </w:t>
      </w:r>
      <w:r w:rsidRPr="00995665">
        <w:rPr>
          <w:lang w:val="en"/>
        </w:rPr>
        <w:t>accumulates more heat, stores more heat. But</w:t>
      </w:r>
      <w:r>
        <w:rPr>
          <w:lang w:val="en"/>
        </w:rPr>
        <w:t>, well,</w:t>
      </w:r>
      <w:r>
        <w:rPr>
          <w:lang w:val="en"/>
        </w:rPr>
        <w:t xml:space="preserve"> </w:t>
      </w:r>
      <w:r w:rsidRPr="00995665">
        <w:rPr>
          <w:lang w:val="en"/>
        </w:rPr>
        <w:t>that's a matter of study</w:t>
      </w:r>
      <w:r>
        <w:rPr>
          <w:lang w:val="en"/>
        </w:rPr>
        <w:t>.</w:t>
      </w:r>
      <w:r w:rsidRPr="00995665">
        <w:rPr>
          <w:lang w:val="en"/>
        </w:rPr>
        <w:t xml:space="preserve"> </w:t>
      </w:r>
    </w:p>
    <w:p w14:paraId="6E82AAFB" w14:textId="2FF900B7" w:rsidR="00D26417" w:rsidRPr="009E383C" w:rsidRDefault="00D26417" w:rsidP="00D26417">
      <w:pPr>
        <w:rPr>
          <w:rFonts w:eastAsia="Calibri"/>
          <w:lang w:val="en-US" w:eastAsia="en-US"/>
        </w:rPr>
      </w:pPr>
      <w:r>
        <w:rPr>
          <w:lang w:val="en"/>
        </w:rPr>
        <w:t>T</w:t>
      </w:r>
      <w:r w:rsidRPr="00995665">
        <w:rPr>
          <w:lang w:val="en"/>
        </w:rPr>
        <w:t>he ruler is Mars, the key word</w:t>
      </w:r>
      <w:r>
        <w:rPr>
          <w:lang w:val="en"/>
        </w:rPr>
        <w:t>:</w:t>
      </w:r>
      <w:r w:rsidRPr="00995665">
        <w:rPr>
          <w:lang w:val="en"/>
        </w:rPr>
        <w:t xml:space="preserve"> I Am. I am very individualistic, </w:t>
      </w:r>
      <w:r>
        <w:rPr>
          <w:lang w:val="en"/>
        </w:rPr>
        <w:t>because</w:t>
      </w:r>
      <w:r w:rsidRPr="00995665">
        <w:rPr>
          <w:lang w:val="en"/>
        </w:rPr>
        <w:t xml:space="preserve"> I am like that, nobody is going to change m</w:t>
      </w:r>
      <w:r>
        <w:rPr>
          <w:lang w:val="en"/>
        </w:rPr>
        <w:t>y</w:t>
      </w:r>
      <w:r w:rsidRPr="00995665">
        <w:rPr>
          <w:lang w:val="en"/>
        </w:rPr>
        <w:t xml:space="preserve"> way of being</w:t>
      </w:r>
      <w:r>
        <w:rPr>
          <w:lang w:val="en"/>
        </w:rPr>
        <w:t>. T</w:t>
      </w:r>
      <w:r w:rsidRPr="00995665">
        <w:rPr>
          <w:lang w:val="en"/>
        </w:rPr>
        <w:t>hey like to stand out. And so, t</w:t>
      </w:r>
      <w:r>
        <w:rPr>
          <w:lang w:val="en"/>
        </w:rPr>
        <w:t>his</w:t>
      </w:r>
      <w:r w:rsidRPr="00995665">
        <w:rPr>
          <w:lang w:val="en"/>
        </w:rPr>
        <w:t xml:space="preserve"> </w:t>
      </w:r>
      <w:proofErr w:type="gramStart"/>
      <w:r w:rsidRPr="00995665">
        <w:rPr>
          <w:lang w:val="en"/>
        </w:rPr>
        <w:t>give</w:t>
      </w:r>
      <w:proofErr w:type="gramEnd"/>
      <w:r w:rsidRPr="00995665">
        <w:rPr>
          <w:lang w:val="en"/>
        </w:rPr>
        <w:t xml:space="preserve"> us a series of indications. Which planets are exalted? Because Mars is ruler of Aries, it is called the regency</w:t>
      </w:r>
      <w:r>
        <w:rPr>
          <w:lang w:val="en"/>
        </w:rPr>
        <w:t>. W</w:t>
      </w:r>
      <w:r w:rsidRPr="00995665">
        <w:rPr>
          <w:lang w:val="en"/>
        </w:rPr>
        <w:t>hat is the regency of Taurus? Venus</w:t>
      </w:r>
      <w:r>
        <w:rPr>
          <w:lang w:val="en"/>
        </w:rPr>
        <w:t>.</w:t>
      </w:r>
      <w:r w:rsidRPr="00995665">
        <w:rPr>
          <w:lang w:val="en"/>
        </w:rPr>
        <w:t xml:space="preserve"> </w:t>
      </w:r>
      <w:r>
        <w:rPr>
          <w:lang w:val="en"/>
        </w:rPr>
        <w:t>W</w:t>
      </w:r>
      <w:r w:rsidRPr="00995665">
        <w:rPr>
          <w:lang w:val="en"/>
        </w:rPr>
        <w:t xml:space="preserve">hat is the regency of Gemini? Mercury, etc. That is a planetary dignity, but there is another dignity </w:t>
      </w:r>
      <w:r>
        <w:rPr>
          <w:lang w:val="en"/>
        </w:rPr>
        <w:t>which</w:t>
      </w:r>
      <w:r w:rsidRPr="00995665">
        <w:rPr>
          <w:lang w:val="en"/>
        </w:rPr>
        <w:t xml:space="preserve"> is exaltation,</w:t>
      </w:r>
      <w:r>
        <w:rPr>
          <w:lang w:val="en"/>
        </w:rPr>
        <w:t xml:space="preserve"> a</w:t>
      </w:r>
      <w:r>
        <w:rPr>
          <w:lang w:val="en"/>
        </w:rPr>
        <w:t xml:space="preserve"> </w:t>
      </w:r>
      <w:r w:rsidRPr="00995665">
        <w:rPr>
          <w:lang w:val="en"/>
        </w:rPr>
        <w:t xml:space="preserve">sign where the planet has a lot of strength and is not </w:t>
      </w:r>
      <w:r>
        <w:rPr>
          <w:lang w:val="en"/>
        </w:rPr>
        <w:t xml:space="preserve">the </w:t>
      </w:r>
      <w:r w:rsidRPr="00995665">
        <w:rPr>
          <w:lang w:val="en"/>
        </w:rPr>
        <w:t>r</w:t>
      </w:r>
      <w:r>
        <w:rPr>
          <w:lang w:val="en"/>
        </w:rPr>
        <w:t>uler</w:t>
      </w:r>
      <w:r w:rsidRPr="00995665">
        <w:rPr>
          <w:lang w:val="en"/>
        </w:rPr>
        <w:t xml:space="preserve">. </w:t>
      </w:r>
    </w:p>
    <w:p w14:paraId="25E644B7" w14:textId="77777777" w:rsidR="00D26417" w:rsidRDefault="00D26417" w:rsidP="00D26417">
      <w:pPr>
        <w:rPr>
          <w:lang w:val="en"/>
        </w:rPr>
      </w:pPr>
      <w:r w:rsidRPr="00995665">
        <w:rPr>
          <w:lang w:val="en"/>
        </w:rPr>
        <w:t xml:space="preserve">So, which one is exalted here, in Aries? </w:t>
      </w:r>
      <w:r>
        <w:rPr>
          <w:lang w:val="en"/>
        </w:rPr>
        <w:t>W</w:t>
      </w:r>
      <w:r w:rsidRPr="00995665">
        <w:rPr>
          <w:lang w:val="en"/>
        </w:rPr>
        <w:t>hich is the one that has a lot of strength at the beginning of Spring? The Sun. The Sun is exalted in Aries</w:t>
      </w:r>
      <w:r>
        <w:rPr>
          <w:lang w:val="en"/>
        </w:rPr>
        <w:t>,</w:t>
      </w:r>
      <w:r w:rsidRPr="00995665">
        <w:rPr>
          <w:lang w:val="en"/>
        </w:rPr>
        <w:t xml:space="preserve"> then, those of Aries are socially brilliant, their personality stands out</w:t>
      </w:r>
      <w:r>
        <w:rPr>
          <w:lang w:val="en"/>
        </w:rPr>
        <w:t>.</w:t>
      </w:r>
      <w:r w:rsidRPr="00995665">
        <w:rPr>
          <w:lang w:val="en"/>
        </w:rPr>
        <w:t xml:space="preserve"> </w:t>
      </w:r>
      <w:r>
        <w:rPr>
          <w:lang w:val="en"/>
        </w:rPr>
        <w:t>A</w:t>
      </w:r>
      <w:r w:rsidRPr="00995665">
        <w:rPr>
          <w:lang w:val="en"/>
        </w:rPr>
        <w:t xml:space="preserve">nd </w:t>
      </w:r>
      <w:r>
        <w:rPr>
          <w:lang w:val="en"/>
        </w:rPr>
        <w:t>thus,</w:t>
      </w:r>
      <w:r w:rsidRPr="00995665">
        <w:rPr>
          <w:lang w:val="en"/>
        </w:rPr>
        <w:t xml:space="preserve"> we </w:t>
      </w:r>
      <w:r>
        <w:rPr>
          <w:lang w:val="en"/>
        </w:rPr>
        <w:t>can deepen</w:t>
      </w:r>
      <w:r w:rsidRPr="00995665">
        <w:rPr>
          <w:lang w:val="en"/>
        </w:rPr>
        <w:t>, based on the keys</w:t>
      </w:r>
      <w:r>
        <w:rPr>
          <w:lang w:val="en"/>
        </w:rPr>
        <w:t>. T</w:t>
      </w:r>
      <w:r w:rsidRPr="00995665">
        <w:rPr>
          <w:lang w:val="en"/>
        </w:rPr>
        <w:t>here are some who start inventing things that are not</w:t>
      </w:r>
      <w:r>
        <w:rPr>
          <w:lang w:val="en"/>
        </w:rPr>
        <w:t>. W</w:t>
      </w:r>
      <w:r w:rsidRPr="00995665">
        <w:rPr>
          <w:lang w:val="en"/>
        </w:rPr>
        <w:t xml:space="preserve">ith the key </w:t>
      </w:r>
      <w:r>
        <w:rPr>
          <w:lang w:val="en"/>
        </w:rPr>
        <w:t>"</w:t>
      </w:r>
      <w:r w:rsidRPr="00995665">
        <w:rPr>
          <w:lang w:val="en"/>
        </w:rPr>
        <w:t>I Am</w:t>
      </w:r>
      <w:r>
        <w:rPr>
          <w:lang w:val="en"/>
        </w:rPr>
        <w:t xml:space="preserve">" </w:t>
      </w:r>
      <w:r w:rsidRPr="00995665">
        <w:rPr>
          <w:lang w:val="en"/>
        </w:rPr>
        <w:t>then, the person</w:t>
      </w:r>
      <w:r>
        <w:rPr>
          <w:lang w:val="en"/>
        </w:rPr>
        <w:t xml:space="preserve"> can say,</w:t>
      </w:r>
      <w:r w:rsidRPr="00995665">
        <w:rPr>
          <w:lang w:val="en"/>
        </w:rPr>
        <w:t xml:space="preserve"> "I am like that...", etc. </w:t>
      </w:r>
    </w:p>
    <w:p w14:paraId="0DE6D8C1" w14:textId="6FD6A988" w:rsidR="00D26417" w:rsidRPr="009E383C" w:rsidRDefault="00D26417" w:rsidP="00D26417">
      <w:pPr>
        <w:rPr>
          <w:rFonts w:eastAsia="Calibri"/>
          <w:lang w:val="en-US" w:eastAsia="en-US"/>
        </w:rPr>
      </w:pPr>
      <w:r w:rsidRPr="00995665">
        <w:rPr>
          <w:lang w:val="en"/>
        </w:rPr>
        <w:t>Now let's see. So, it is clear</w:t>
      </w:r>
      <w:r>
        <w:rPr>
          <w:lang w:val="en"/>
        </w:rPr>
        <w:t>, then, that</w:t>
      </w:r>
      <w:r>
        <w:rPr>
          <w:lang w:val="en"/>
        </w:rPr>
        <w:t xml:space="preserve"> </w:t>
      </w:r>
      <w:r w:rsidRPr="00995665">
        <w:rPr>
          <w:lang w:val="en"/>
        </w:rPr>
        <w:t>this represents the ecliptic, the space that the sun travels around the Earth, in time</w:t>
      </w:r>
      <w:r>
        <w:rPr>
          <w:lang w:val="en"/>
        </w:rPr>
        <w:t>. T</w:t>
      </w:r>
      <w:r w:rsidRPr="00995665">
        <w:rPr>
          <w:lang w:val="en"/>
        </w:rPr>
        <w:t xml:space="preserve">hree hundred and sixty-five days divided into twelve months (twelve sectors). </w:t>
      </w:r>
    </w:p>
    <w:p w14:paraId="6C162766" w14:textId="49DDB8BB" w:rsidR="00D26417" w:rsidRPr="009E383C" w:rsidRDefault="00D26417" w:rsidP="00D26417">
      <w:pPr>
        <w:rPr>
          <w:rFonts w:eastAsia="Calibri"/>
          <w:lang w:val="en-US" w:eastAsia="en-US"/>
        </w:rPr>
      </w:pPr>
      <w:r w:rsidRPr="00995665">
        <w:rPr>
          <w:lang w:val="en"/>
        </w:rPr>
        <w:t xml:space="preserve">So, </w:t>
      </w:r>
      <w:r>
        <w:rPr>
          <w:lang w:val="en"/>
        </w:rPr>
        <w:t xml:space="preserve">the </w:t>
      </w:r>
      <w:r w:rsidRPr="00995665">
        <w:rPr>
          <w:lang w:val="en"/>
        </w:rPr>
        <w:t>signs. "I am from Aries because I was born from March 21 to April 20</w:t>
      </w:r>
      <w:r>
        <w:rPr>
          <w:lang w:val="en"/>
        </w:rPr>
        <w:t>.</w:t>
      </w:r>
      <w:r w:rsidRPr="00995665">
        <w:rPr>
          <w:lang w:val="en"/>
        </w:rPr>
        <w:t xml:space="preserve">" </w:t>
      </w:r>
      <w:r>
        <w:rPr>
          <w:lang w:val="en"/>
        </w:rPr>
        <w:t>E</w:t>
      </w:r>
      <w:r w:rsidRPr="00995665">
        <w:rPr>
          <w:lang w:val="en"/>
        </w:rPr>
        <w:t>veryone who was born there is from Aries, the month. Aries is the name of the month, instead of March</w:t>
      </w:r>
      <w:r>
        <w:rPr>
          <w:lang w:val="en"/>
        </w:rPr>
        <w:t xml:space="preserve"> or</w:t>
      </w:r>
      <w:r w:rsidRPr="00995665">
        <w:rPr>
          <w:lang w:val="en"/>
        </w:rPr>
        <w:t xml:space="preserve"> April</w:t>
      </w:r>
      <w:r>
        <w:rPr>
          <w:lang w:val="en"/>
        </w:rPr>
        <w:t>. Aries</w:t>
      </w:r>
      <w:r>
        <w:rPr>
          <w:lang w:val="en"/>
        </w:rPr>
        <w:t xml:space="preserve"> </w:t>
      </w:r>
      <w:r w:rsidRPr="00995665">
        <w:rPr>
          <w:lang w:val="en"/>
        </w:rPr>
        <w:t>begins on March 21, the last week of March</w:t>
      </w:r>
      <w:r>
        <w:rPr>
          <w:lang w:val="en"/>
        </w:rPr>
        <w:t xml:space="preserve">. </w:t>
      </w:r>
      <w:r w:rsidRPr="00995665">
        <w:rPr>
          <w:lang w:val="en"/>
        </w:rPr>
        <w:t xml:space="preserve">Aries is more </w:t>
      </w:r>
      <w:r>
        <w:rPr>
          <w:lang w:val="en"/>
        </w:rPr>
        <w:t>in</w:t>
      </w:r>
      <w:r w:rsidRPr="00995665">
        <w:rPr>
          <w:lang w:val="en"/>
        </w:rPr>
        <w:t xml:space="preserve"> April, three weeks of April. For the constellations, Astrology has another study, which we will see later, and the planets. </w:t>
      </w:r>
    </w:p>
    <w:p w14:paraId="28F2523E" w14:textId="70C81862" w:rsidR="00D26417" w:rsidRPr="009E383C" w:rsidRDefault="00D26417" w:rsidP="00D26417">
      <w:pPr>
        <w:rPr>
          <w:rFonts w:eastAsia="Calibri"/>
          <w:lang w:val="en-US" w:eastAsia="en-US"/>
        </w:rPr>
      </w:pPr>
      <w:r>
        <w:rPr>
          <w:noProof/>
          <w:lang w:val="en"/>
        </w:rPr>
        <w:drawing>
          <wp:anchor distT="0" distB="0" distL="114300" distR="114300" simplePos="0" relativeHeight="251660288" behindDoc="0" locked="0" layoutInCell="1" allowOverlap="1" wp14:anchorId="170CB77A" wp14:editId="4710FD81">
            <wp:simplePos x="0" y="0"/>
            <wp:positionH relativeFrom="margin">
              <wp:posOffset>4161790</wp:posOffset>
            </wp:positionH>
            <wp:positionV relativeFrom="paragraph">
              <wp:posOffset>63500</wp:posOffset>
            </wp:positionV>
            <wp:extent cx="2227580" cy="2114550"/>
            <wp:effectExtent l="0" t="0" r="1270" b="0"/>
            <wp:wrapSquare wrapText="bothSides"/>
            <wp:docPr id="9" name="Imagen 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radial&#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6027" r="5366"/>
                    <a:stretch/>
                  </pic:blipFill>
                  <pic:spPr bwMode="auto">
                    <a:xfrm>
                      <a:off x="0" y="0"/>
                      <a:ext cx="222758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5665">
        <w:rPr>
          <w:lang w:val="en"/>
        </w:rPr>
        <w:t xml:space="preserve">Well, then, it's important to look at the ranking because it has a system completely... </w:t>
      </w:r>
      <w:r>
        <w:rPr>
          <w:lang w:val="en"/>
        </w:rPr>
        <w:t>l</w:t>
      </w:r>
      <w:r w:rsidRPr="00995665">
        <w:rPr>
          <w:lang w:val="en"/>
        </w:rPr>
        <w:t>et's say, geometric</w:t>
      </w:r>
      <w:r>
        <w:rPr>
          <w:lang w:val="en"/>
        </w:rPr>
        <w:t>.</w:t>
      </w:r>
      <w:r w:rsidRPr="00995665">
        <w:rPr>
          <w:lang w:val="en"/>
        </w:rPr>
        <w:t xml:space="preserve"> Those painted in red are signs of fire, of the triangle of fire, </w:t>
      </w:r>
      <w:r>
        <w:rPr>
          <w:lang w:val="en"/>
        </w:rPr>
        <w:t xml:space="preserve">an </w:t>
      </w:r>
      <w:r w:rsidRPr="00995665">
        <w:rPr>
          <w:lang w:val="en"/>
        </w:rPr>
        <w:t>equilateral triangle. Then come the earth</w:t>
      </w:r>
      <w:r>
        <w:rPr>
          <w:lang w:val="en"/>
        </w:rPr>
        <w:t xml:space="preserve"> signs</w:t>
      </w:r>
      <w:r w:rsidRPr="00995665">
        <w:rPr>
          <w:lang w:val="en"/>
        </w:rPr>
        <w:t xml:space="preserve">, </w:t>
      </w:r>
      <w:r>
        <w:rPr>
          <w:lang w:val="en"/>
        </w:rPr>
        <w:t>in</w:t>
      </w:r>
      <w:r w:rsidRPr="00995665">
        <w:rPr>
          <w:lang w:val="en"/>
        </w:rPr>
        <w:t xml:space="preserve"> green, </w:t>
      </w:r>
      <w:r>
        <w:rPr>
          <w:lang w:val="en"/>
        </w:rPr>
        <w:t xml:space="preserve">an </w:t>
      </w:r>
      <w:r w:rsidRPr="00995665">
        <w:rPr>
          <w:lang w:val="en"/>
        </w:rPr>
        <w:t xml:space="preserve">equilateral triangle ... of </w:t>
      </w:r>
      <w:r>
        <w:rPr>
          <w:lang w:val="en"/>
        </w:rPr>
        <w:t>earth</w:t>
      </w:r>
      <w:r w:rsidRPr="00995665">
        <w:rPr>
          <w:lang w:val="en"/>
        </w:rPr>
        <w:t xml:space="preserve">. Those of air </w:t>
      </w:r>
      <w:r>
        <w:rPr>
          <w:lang w:val="en"/>
        </w:rPr>
        <w:t xml:space="preserve">in </w:t>
      </w:r>
      <w:r w:rsidRPr="00995665">
        <w:rPr>
          <w:lang w:val="en"/>
        </w:rPr>
        <w:t>yellow</w:t>
      </w:r>
      <w:r>
        <w:rPr>
          <w:lang w:val="en"/>
        </w:rPr>
        <w:t>,</w:t>
      </w:r>
      <w:r>
        <w:rPr>
          <w:lang w:val="en"/>
        </w:rPr>
        <w:t xml:space="preserve"> </w:t>
      </w:r>
      <w:r w:rsidRPr="00995665">
        <w:rPr>
          <w:lang w:val="en"/>
        </w:rPr>
        <w:t>and those of water in blue</w:t>
      </w:r>
      <w:r>
        <w:rPr>
          <w:lang w:val="en"/>
        </w:rPr>
        <w:t xml:space="preserve">. These are the </w:t>
      </w:r>
      <w:r w:rsidRPr="00995665">
        <w:rPr>
          <w:lang w:val="en"/>
        </w:rPr>
        <w:t>four triangles of the elements. In this sense we can say that there is an evolutionary process in the elements. Aries is the first sign of fire because it is when the year begins, it is a "childish" fire</w:t>
      </w:r>
      <w:r>
        <w:rPr>
          <w:lang w:val="en"/>
        </w:rPr>
        <w:t>. T</w:t>
      </w:r>
      <w:r w:rsidRPr="00995665">
        <w:rPr>
          <w:lang w:val="en"/>
        </w:rPr>
        <w:t>hose of air are playful, they are... They like to have fun, to have friends.</w:t>
      </w:r>
      <w:r>
        <w:rPr>
          <w:lang w:val="en"/>
        </w:rPr>
        <w:t xml:space="preserve"> </w:t>
      </w:r>
      <w:r w:rsidRPr="00995665">
        <w:rPr>
          <w:lang w:val="en"/>
        </w:rPr>
        <w:t xml:space="preserve">Leo is an adult fire, he </w:t>
      </w:r>
      <w:proofErr w:type="gramStart"/>
      <w:r w:rsidRPr="00995665">
        <w:rPr>
          <w:lang w:val="en"/>
        </w:rPr>
        <w:t>has the ability to</w:t>
      </w:r>
      <w:proofErr w:type="gramEnd"/>
      <w:r w:rsidRPr="00995665">
        <w:rPr>
          <w:lang w:val="en"/>
        </w:rPr>
        <w:t xml:space="preserve"> direct, he has </w:t>
      </w:r>
      <w:r>
        <w:rPr>
          <w:lang w:val="en"/>
        </w:rPr>
        <w:t>the</w:t>
      </w:r>
      <w:r w:rsidRPr="00995665">
        <w:rPr>
          <w:lang w:val="en"/>
        </w:rPr>
        <w:t xml:space="preserve"> gift </w:t>
      </w:r>
      <w:r>
        <w:rPr>
          <w:lang w:val="en"/>
        </w:rPr>
        <w:t>to</w:t>
      </w:r>
      <w:r w:rsidRPr="00995665">
        <w:rPr>
          <w:lang w:val="en"/>
        </w:rPr>
        <w:t xml:space="preserve"> command spontaneously, so they have ... what is that called, when people follow </w:t>
      </w:r>
      <w:r>
        <w:rPr>
          <w:lang w:val="en"/>
        </w:rPr>
        <w:t>someone</w:t>
      </w:r>
      <w:r w:rsidRPr="00995665">
        <w:rPr>
          <w:lang w:val="en"/>
        </w:rPr>
        <w:t xml:space="preserve"> without being imposed</w:t>
      </w:r>
      <w:r>
        <w:rPr>
          <w:lang w:val="en"/>
        </w:rPr>
        <w:t>?</w:t>
      </w:r>
      <w:r w:rsidRPr="00995665">
        <w:rPr>
          <w:lang w:val="en"/>
        </w:rPr>
        <w:t xml:space="preserve"> Charisma. Bolivar, Napoleon, Chavez, in short... those have stood out in the political and military part</w:t>
      </w:r>
      <w:r>
        <w:rPr>
          <w:lang w:val="en"/>
        </w:rPr>
        <w:t>.</w:t>
      </w:r>
      <w:r w:rsidRPr="00995665">
        <w:rPr>
          <w:lang w:val="en"/>
        </w:rPr>
        <w:t xml:space="preserve"> </w:t>
      </w:r>
      <w:r>
        <w:rPr>
          <w:lang w:val="en"/>
        </w:rPr>
        <w:t>B</w:t>
      </w:r>
      <w:r w:rsidRPr="00995665">
        <w:rPr>
          <w:lang w:val="en"/>
        </w:rPr>
        <w:t>ut others stand out in art</w:t>
      </w:r>
      <w:r>
        <w:rPr>
          <w:lang w:val="en"/>
        </w:rPr>
        <w:t xml:space="preserve">, like </w:t>
      </w:r>
      <w:r w:rsidRPr="00995665">
        <w:rPr>
          <w:lang w:val="en"/>
        </w:rPr>
        <w:t xml:space="preserve">Beethoven </w:t>
      </w:r>
      <w:r>
        <w:rPr>
          <w:lang w:val="en"/>
        </w:rPr>
        <w:t xml:space="preserve">who </w:t>
      </w:r>
      <w:r w:rsidRPr="00995665">
        <w:rPr>
          <w:lang w:val="en"/>
        </w:rPr>
        <w:t xml:space="preserve">was Leo, </w:t>
      </w:r>
      <w:r>
        <w:rPr>
          <w:lang w:val="en"/>
        </w:rPr>
        <w:t xml:space="preserve">or </w:t>
      </w:r>
      <w:r w:rsidRPr="00995665">
        <w:rPr>
          <w:lang w:val="en"/>
        </w:rPr>
        <w:t xml:space="preserve">in philosophy, </w:t>
      </w:r>
      <w:r>
        <w:rPr>
          <w:lang w:val="en"/>
        </w:rPr>
        <w:t>and so on.</w:t>
      </w:r>
      <w:r w:rsidRPr="00995665">
        <w:rPr>
          <w:lang w:val="en"/>
        </w:rPr>
        <w:t xml:space="preserve"> Well, then, this is the adult fire</w:t>
      </w:r>
      <w:r>
        <w:rPr>
          <w:lang w:val="en"/>
        </w:rPr>
        <w:t>.</w:t>
      </w:r>
    </w:p>
    <w:p w14:paraId="7349D46F" w14:textId="7E5E8BF0" w:rsidR="00D26417" w:rsidRPr="009E383C" w:rsidRDefault="00D26417" w:rsidP="00D26417">
      <w:pPr>
        <w:rPr>
          <w:rFonts w:eastAsia="Calibri"/>
          <w:lang w:val="en-US" w:eastAsia="en-US"/>
        </w:rPr>
      </w:pPr>
      <w:r w:rsidRPr="00995665">
        <w:rPr>
          <w:lang w:val="en"/>
        </w:rPr>
        <w:t>Sagittarius is the old fire</w:t>
      </w:r>
      <w:r>
        <w:rPr>
          <w:lang w:val="en"/>
        </w:rPr>
        <w:t>, the</w:t>
      </w:r>
      <w:r>
        <w:rPr>
          <w:lang w:val="en"/>
        </w:rPr>
        <w:t xml:space="preserve"> </w:t>
      </w:r>
      <w:r w:rsidRPr="00995665">
        <w:rPr>
          <w:lang w:val="en"/>
        </w:rPr>
        <w:t xml:space="preserve">fire that breaks off from the world, </w:t>
      </w:r>
      <w:r>
        <w:rPr>
          <w:lang w:val="en"/>
        </w:rPr>
        <w:t>that</w:t>
      </w:r>
      <w:r w:rsidRPr="00995665">
        <w:rPr>
          <w:lang w:val="en"/>
        </w:rPr>
        <w:t xml:space="preserve"> doesn't want to lead anyone, doesn't want to stand out. So, what is the figure of Sagittarius like? A centaur, Chiron, a centaur. And what is the centaur figure like? Half beast, half man</w:t>
      </w:r>
      <w:r>
        <w:rPr>
          <w:lang w:val="en"/>
        </w:rPr>
        <w:t>. A</w:t>
      </w:r>
      <w:r w:rsidRPr="00995665">
        <w:rPr>
          <w:lang w:val="en"/>
        </w:rPr>
        <w:t>nd what is he doing? Pointing towards</w:t>
      </w:r>
      <w:r>
        <w:rPr>
          <w:lang w:val="en"/>
        </w:rPr>
        <w:t xml:space="preserve"> Heaven. It is the fire of the ideal, of overcoming, of liberation, but it represents humanity too, the lower part, the part of the horse, of the beast, the part of humanity then, that</w:t>
      </w:r>
      <w:r>
        <w:rPr>
          <w:lang w:val="en"/>
        </w:rPr>
        <w:t xml:space="preserve"> </w:t>
      </w:r>
      <w:r w:rsidRPr="00995665">
        <w:rPr>
          <w:lang w:val="en"/>
        </w:rPr>
        <w:t>runs wild, that lets itself be carried away by passions, by ambitions, because it does not have self-control</w:t>
      </w:r>
      <w:r>
        <w:rPr>
          <w:lang w:val="en"/>
        </w:rPr>
        <w:t>.</w:t>
      </w:r>
      <w:r w:rsidRPr="00995665">
        <w:rPr>
          <w:lang w:val="en"/>
        </w:rPr>
        <w:t xml:space="preserve"> </w:t>
      </w:r>
      <w:r>
        <w:rPr>
          <w:lang w:val="en"/>
        </w:rPr>
        <w:t>T</w:t>
      </w:r>
      <w:r w:rsidRPr="00995665">
        <w:rPr>
          <w:lang w:val="en"/>
        </w:rPr>
        <w:t xml:space="preserve">he </w:t>
      </w:r>
      <w:r>
        <w:rPr>
          <w:lang w:val="en"/>
        </w:rPr>
        <w:t xml:space="preserve">human part </w:t>
      </w:r>
      <w:r w:rsidRPr="00995665">
        <w:rPr>
          <w:lang w:val="en"/>
        </w:rPr>
        <w:t xml:space="preserve">that is pointing to Heaven is </w:t>
      </w:r>
      <w:r>
        <w:rPr>
          <w:lang w:val="en"/>
        </w:rPr>
        <w:t xml:space="preserve">also </w:t>
      </w:r>
      <w:r w:rsidRPr="00995665">
        <w:rPr>
          <w:lang w:val="en"/>
        </w:rPr>
        <w:t>humanity,</w:t>
      </w:r>
      <w:r>
        <w:rPr>
          <w:lang w:val="en"/>
        </w:rPr>
        <w:t xml:space="preserve"> </w:t>
      </w:r>
      <w:r w:rsidRPr="00995665">
        <w:rPr>
          <w:lang w:val="en"/>
        </w:rPr>
        <w:t>that part of humanity that aspires to</w:t>
      </w:r>
      <w:r>
        <w:rPr>
          <w:lang w:val="en"/>
        </w:rPr>
        <w:t xml:space="preserve"> improve</w:t>
      </w:r>
      <w:r w:rsidRPr="00995665">
        <w:rPr>
          <w:lang w:val="en"/>
        </w:rPr>
        <w:t xml:space="preserve">, both personal and </w:t>
      </w:r>
      <w:r>
        <w:rPr>
          <w:lang w:val="en"/>
        </w:rPr>
        <w:t xml:space="preserve">for </w:t>
      </w:r>
      <w:r w:rsidRPr="00995665">
        <w:rPr>
          <w:lang w:val="en"/>
        </w:rPr>
        <w:t>a better world</w:t>
      </w:r>
      <w:r>
        <w:rPr>
          <w:lang w:val="en"/>
        </w:rPr>
        <w:t>, and who fi</w:t>
      </w:r>
      <w:r w:rsidRPr="00995665">
        <w:rPr>
          <w:lang w:val="en"/>
        </w:rPr>
        <w:t>ghts for an ideal</w:t>
      </w:r>
      <w:r>
        <w:rPr>
          <w:lang w:val="en"/>
        </w:rPr>
        <w:t>,</w:t>
      </w:r>
      <w:r w:rsidRPr="00995665">
        <w:rPr>
          <w:lang w:val="en"/>
        </w:rPr>
        <w:t xml:space="preserve"> ecological balance, global warming, peace, etc. </w:t>
      </w:r>
    </w:p>
    <w:p w14:paraId="7267A433" w14:textId="77777777" w:rsidR="00D26417" w:rsidRPr="009E383C" w:rsidRDefault="00D26417" w:rsidP="00D26417">
      <w:pPr>
        <w:rPr>
          <w:rFonts w:eastAsia="Calibri"/>
          <w:lang w:val="en-US" w:eastAsia="en-US"/>
        </w:rPr>
      </w:pPr>
      <w:r w:rsidRPr="00995665">
        <w:rPr>
          <w:lang w:val="en"/>
        </w:rPr>
        <w:t>Aries, what figure is it? The ram, what is the ram like? In attitude</w:t>
      </w:r>
      <w:r>
        <w:rPr>
          <w:lang w:val="en"/>
        </w:rPr>
        <w:t>,</w:t>
      </w:r>
      <w:r w:rsidRPr="00995665">
        <w:rPr>
          <w:lang w:val="en"/>
        </w:rPr>
        <w:t xml:space="preserve"> then</w:t>
      </w:r>
      <w:r>
        <w:rPr>
          <w:lang w:val="en"/>
        </w:rPr>
        <w:t>,</w:t>
      </w:r>
      <w:r w:rsidRPr="00995665">
        <w:rPr>
          <w:lang w:val="en"/>
        </w:rPr>
        <w:t xml:space="preserve"> </w:t>
      </w:r>
      <w:r>
        <w:rPr>
          <w:lang w:val="en"/>
        </w:rPr>
        <w:t>i</w:t>
      </w:r>
      <w:r w:rsidRPr="00995665">
        <w:rPr>
          <w:lang w:val="en"/>
        </w:rPr>
        <w:t xml:space="preserve">mpulsive, yes, aggressive. Leo, the lion, king of the jungle, </w:t>
      </w:r>
      <w:r>
        <w:rPr>
          <w:lang w:val="en"/>
        </w:rPr>
        <w:t>imposes</w:t>
      </w:r>
      <w:r w:rsidRPr="00995665">
        <w:rPr>
          <w:lang w:val="en"/>
        </w:rPr>
        <w:t xml:space="preserve">. </w:t>
      </w:r>
    </w:p>
    <w:p w14:paraId="0D133EBA" w14:textId="0F1C1941" w:rsidR="00D26417" w:rsidRPr="009E383C" w:rsidRDefault="00D26417" w:rsidP="00D26417">
      <w:pPr>
        <w:rPr>
          <w:rFonts w:eastAsia="Calibri"/>
          <w:lang w:val="en-US" w:eastAsia="en-US"/>
        </w:rPr>
      </w:pPr>
      <w:r w:rsidRPr="00995665">
        <w:rPr>
          <w:lang w:val="en"/>
        </w:rPr>
        <w:t xml:space="preserve">This </w:t>
      </w:r>
      <w:r>
        <w:rPr>
          <w:lang w:val="en"/>
        </w:rPr>
        <w:t xml:space="preserve">is then, the classification by the elements, three fire </w:t>
      </w:r>
      <w:r w:rsidRPr="00995665">
        <w:rPr>
          <w:lang w:val="en"/>
        </w:rPr>
        <w:t>signs</w:t>
      </w:r>
      <w:r>
        <w:rPr>
          <w:lang w:val="en"/>
        </w:rPr>
        <w:t>:</w:t>
      </w:r>
      <w:r>
        <w:rPr>
          <w:lang w:val="en"/>
        </w:rPr>
        <w:t xml:space="preserve"> </w:t>
      </w:r>
      <w:r w:rsidRPr="00995665">
        <w:rPr>
          <w:lang w:val="en"/>
        </w:rPr>
        <w:t>Aries, Leo, Sagittarius; three of earth</w:t>
      </w:r>
      <w:r>
        <w:rPr>
          <w:lang w:val="en"/>
        </w:rPr>
        <w:t xml:space="preserve"> signs</w:t>
      </w:r>
      <w:r w:rsidRPr="00995665">
        <w:rPr>
          <w:lang w:val="en"/>
        </w:rPr>
        <w:t>: Taurus, Virgo, Capricorn; air</w:t>
      </w:r>
      <w:r>
        <w:rPr>
          <w:lang w:val="en"/>
        </w:rPr>
        <w:t xml:space="preserve"> signs</w:t>
      </w:r>
      <w:r w:rsidRPr="00995665">
        <w:rPr>
          <w:lang w:val="en"/>
        </w:rPr>
        <w:t xml:space="preserve">: Gemini, Libra, Aquarius; and water: Cancer, Scorpio, and Pisces. Each of these figures have their psychological </w:t>
      </w:r>
      <w:r>
        <w:rPr>
          <w:lang w:val="en"/>
        </w:rPr>
        <w:t>meaning;</w:t>
      </w:r>
      <w:r w:rsidRPr="00995665">
        <w:rPr>
          <w:lang w:val="en"/>
        </w:rPr>
        <w:t xml:space="preserve"> it is a symbolism. Since ancient times it was used and people use it without realizing it</w:t>
      </w:r>
      <w:r>
        <w:rPr>
          <w:lang w:val="en"/>
        </w:rPr>
        <w:t>; "So-and-so is a meek dove", the other, "Beware, that is a</w:t>
      </w:r>
      <w:r>
        <w:rPr>
          <w:lang w:val="en"/>
        </w:rPr>
        <w:t xml:space="preserve"> </w:t>
      </w:r>
      <w:r w:rsidRPr="00995665">
        <w:rPr>
          <w:lang w:val="en"/>
        </w:rPr>
        <w:t>beast", the other, "</w:t>
      </w:r>
      <w:r>
        <w:rPr>
          <w:lang w:val="en"/>
        </w:rPr>
        <w:t>N</w:t>
      </w:r>
      <w:r w:rsidRPr="00995665">
        <w:rPr>
          <w:lang w:val="en"/>
        </w:rPr>
        <w:t xml:space="preserve">o, </w:t>
      </w:r>
      <w:r>
        <w:rPr>
          <w:lang w:val="en"/>
        </w:rPr>
        <w:t>he</w:t>
      </w:r>
      <w:r w:rsidRPr="00995665">
        <w:rPr>
          <w:lang w:val="en"/>
        </w:rPr>
        <w:t xml:space="preserve"> is a scorpion, </w:t>
      </w:r>
      <w:r>
        <w:rPr>
          <w:lang w:val="en"/>
        </w:rPr>
        <w:t xml:space="preserve">he </w:t>
      </w:r>
      <w:r w:rsidRPr="00995665">
        <w:rPr>
          <w:lang w:val="en"/>
        </w:rPr>
        <w:t>has a poisonous tongue". And</w:t>
      </w:r>
      <w:proofErr w:type="gramStart"/>
      <w:r w:rsidRPr="00995665">
        <w:rPr>
          <w:lang w:val="en"/>
        </w:rPr>
        <w:t>, in reality, those</w:t>
      </w:r>
      <w:proofErr w:type="gramEnd"/>
      <w:r w:rsidRPr="00995665">
        <w:rPr>
          <w:lang w:val="en"/>
        </w:rPr>
        <w:t xml:space="preserve"> popular sayings and this left by the ancient sages has a lot of truth</w:t>
      </w:r>
      <w:r>
        <w:rPr>
          <w:lang w:val="en"/>
        </w:rPr>
        <w:t>.</w:t>
      </w:r>
      <w:r w:rsidRPr="00995665">
        <w:rPr>
          <w:lang w:val="en"/>
        </w:rPr>
        <w:t xml:space="preserve"> </w:t>
      </w:r>
      <w:r>
        <w:rPr>
          <w:lang w:val="en"/>
        </w:rPr>
        <w:t>I</w:t>
      </w:r>
      <w:r w:rsidRPr="00995665">
        <w:rPr>
          <w:lang w:val="en"/>
        </w:rPr>
        <w:t>n our psychology, in our psyche, the evolution of life on Earth is written</w:t>
      </w:r>
      <w:r>
        <w:rPr>
          <w:lang w:val="en"/>
        </w:rPr>
        <w:t>. W</w:t>
      </w:r>
      <w:r w:rsidRPr="00995665">
        <w:rPr>
          <w:lang w:val="en"/>
        </w:rPr>
        <w:t>e have animals both anatomically and psychologically, socially as well. When the beast is unleashed</w:t>
      </w:r>
      <w:r>
        <w:rPr>
          <w:lang w:val="en"/>
        </w:rPr>
        <w:t>, well,</w:t>
      </w:r>
      <w:r>
        <w:rPr>
          <w:lang w:val="en"/>
        </w:rPr>
        <w:t xml:space="preserve"> </w:t>
      </w:r>
      <w:r w:rsidRPr="00995665">
        <w:rPr>
          <w:lang w:val="en"/>
        </w:rPr>
        <w:t xml:space="preserve">millions go to war, kill each other. </w:t>
      </w:r>
    </w:p>
    <w:p w14:paraId="365A2556" w14:textId="455A8757" w:rsidR="00D26417" w:rsidRPr="009E383C" w:rsidRDefault="00D26417" w:rsidP="00D26417">
      <w:pPr>
        <w:rPr>
          <w:rFonts w:eastAsia="Calibri"/>
          <w:lang w:val="en-US" w:eastAsia="en-US"/>
        </w:rPr>
      </w:pPr>
      <w:r w:rsidRPr="00995665">
        <w:rPr>
          <w:lang w:val="en"/>
        </w:rPr>
        <w:t>Well, that's the ranking by the four elements</w:t>
      </w:r>
      <w:r>
        <w:rPr>
          <w:lang w:val="en"/>
        </w:rPr>
        <w:t>. W</w:t>
      </w:r>
      <w:r w:rsidRPr="00995665">
        <w:rPr>
          <w:lang w:val="en"/>
        </w:rPr>
        <w:t>hat is the other classification? Cardinal, fixed</w:t>
      </w:r>
      <w:r>
        <w:rPr>
          <w:lang w:val="en"/>
        </w:rPr>
        <w:t>,</w:t>
      </w:r>
      <w:r w:rsidRPr="00995665">
        <w:rPr>
          <w:lang w:val="en"/>
        </w:rPr>
        <w:t xml:space="preserve"> and mutable</w:t>
      </w:r>
      <w:r>
        <w:rPr>
          <w:lang w:val="en"/>
        </w:rPr>
        <w:t>.</w:t>
      </w:r>
      <w:r>
        <w:rPr>
          <w:lang w:val="en"/>
        </w:rPr>
        <w:t xml:space="preserve"> </w:t>
      </w:r>
      <w:r w:rsidRPr="00995665">
        <w:rPr>
          <w:lang w:val="en"/>
        </w:rPr>
        <w:t>What are the cardinal</w:t>
      </w:r>
      <w:r>
        <w:rPr>
          <w:lang w:val="en"/>
        </w:rPr>
        <w:t xml:space="preserve"> signs</w:t>
      </w:r>
      <w:r w:rsidRPr="00995665">
        <w:rPr>
          <w:lang w:val="en"/>
        </w:rPr>
        <w:t xml:space="preserve">? </w:t>
      </w:r>
      <w:r>
        <w:rPr>
          <w:lang w:val="en"/>
        </w:rPr>
        <w:t>W</w:t>
      </w:r>
      <w:r w:rsidRPr="00995665">
        <w:rPr>
          <w:lang w:val="en"/>
        </w:rPr>
        <w:t>e already said</w:t>
      </w:r>
      <w:r>
        <w:rPr>
          <w:lang w:val="en"/>
        </w:rPr>
        <w:t>:</w:t>
      </w:r>
      <w:r w:rsidRPr="00995665">
        <w:rPr>
          <w:lang w:val="en"/>
        </w:rPr>
        <w:t xml:space="preserve"> Aries, Cancer, Libra</w:t>
      </w:r>
      <w:r>
        <w:rPr>
          <w:lang w:val="en"/>
        </w:rPr>
        <w:t>,</w:t>
      </w:r>
      <w:r w:rsidRPr="00995665">
        <w:rPr>
          <w:lang w:val="en"/>
        </w:rPr>
        <w:t xml:space="preserve"> and Capricorn, of the four seasons. The fixed</w:t>
      </w:r>
      <w:r>
        <w:rPr>
          <w:lang w:val="en"/>
        </w:rPr>
        <w:t>:</w:t>
      </w:r>
      <w:r w:rsidRPr="00995665">
        <w:rPr>
          <w:lang w:val="en"/>
        </w:rPr>
        <w:t xml:space="preserve"> </w:t>
      </w:r>
      <w:r w:rsidRPr="00995665">
        <w:rPr>
          <w:lang w:val="en"/>
        </w:rPr>
        <w:lastRenderedPageBreak/>
        <w:t xml:space="preserve">Taurus and its opposite, Scorpio; Leo and its opposite, Aquarius. And half of the rest, those </w:t>
      </w:r>
      <w:r>
        <w:rPr>
          <w:lang w:val="en"/>
        </w:rPr>
        <w:t>that</w:t>
      </w:r>
      <w:r w:rsidRPr="00995665">
        <w:rPr>
          <w:lang w:val="en"/>
        </w:rPr>
        <w:t xml:space="preserve"> remain. So, the cardinals there... One of fire, one of water, one of air</w:t>
      </w:r>
      <w:r>
        <w:rPr>
          <w:lang w:val="en"/>
        </w:rPr>
        <w:t>,</w:t>
      </w:r>
      <w:r w:rsidRPr="00995665">
        <w:rPr>
          <w:lang w:val="en"/>
        </w:rPr>
        <w:t xml:space="preserve"> and one of earth, and so on. Then, a combination is created</w:t>
      </w:r>
      <w:r>
        <w:rPr>
          <w:lang w:val="en"/>
        </w:rPr>
        <w:t>: this is cardinal fire, and this is fixed fire,</w:t>
      </w:r>
      <w:r>
        <w:rPr>
          <w:lang w:val="en"/>
        </w:rPr>
        <w:t xml:space="preserve"> </w:t>
      </w:r>
      <w:r w:rsidRPr="00995665">
        <w:rPr>
          <w:lang w:val="en"/>
        </w:rPr>
        <w:t xml:space="preserve">and this is mutable fire. So, </w:t>
      </w:r>
      <w:proofErr w:type="spellStart"/>
      <w:r w:rsidRPr="00995665">
        <w:rPr>
          <w:lang w:val="en"/>
        </w:rPr>
        <w:t>fire works</w:t>
      </w:r>
      <w:proofErr w:type="spellEnd"/>
      <w:r w:rsidRPr="00995665">
        <w:rPr>
          <w:lang w:val="en"/>
        </w:rPr>
        <w:t xml:space="preserve"> in a different way. </w:t>
      </w:r>
      <w:r>
        <w:rPr>
          <w:lang w:val="en"/>
        </w:rPr>
        <w:t>Y</w:t>
      </w:r>
      <w:r w:rsidRPr="00995665">
        <w:rPr>
          <w:lang w:val="en"/>
        </w:rPr>
        <w:t xml:space="preserve">ou </w:t>
      </w:r>
      <w:proofErr w:type="gramStart"/>
      <w:r w:rsidRPr="00995665">
        <w:rPr>
          <w:lang w:val="en"/>
        </w:rPr>
        <w:t>have to</w:t>
      </w:r>
      <w:proofErr w:type="gramEnd"/>
      <w:r w:rsidRPr="00995665">
        <w:rPr>
          <w:lang w:val="en"/>
        </w:rPr>
        <w:t xml:space="preserve"> learn</w:t>
      </w:r>
      <w:r>
        <w:rPr>
          <w:lang w:val="en"/>
        </w:rPr>
        <w:t>;</w:t>
      </w:r>
      <w:r w:rsidRPr="00995665">
        <w:rPr>
          <w:lang w:val="en"/>
        </w:rPr>
        <w:t xml:space="preserve"> with the keys</w:t>
      </w:r>
      <w:r>
        <w:rPr>
          <w:lang w:val="en"/>
        </w:rPr>
        <w:t>,</w:t>
      </w:r>
      <w:r w:rsidRPr="00995665">
        <w:rPr>
          <w:lang w:val="en"/>
        </w:rPr>
        <w:t xml:space="preserve"> one can advance in astrology. </w:t>
      </w:r>
      <w:r>
        <w:rPr>
          <w:lang w:val="en"/>
        </w:rPr>
        <w:t>Some</w:t>
      </w:r>
      <w:r w:rsidRPr="00995665">
        <w:rPr>
          <w:lang w:val="en"/>
        </w:rPr>
        <w:t xml:space="preserve"> start reading in astrology books and the astrologer thinks</w:t>
      </w:r>
      <w:r>
        <w:rPr>
          <w:lang w:val="en"/>
        </w:rPr>
        <w:t>, that</w:t>
      </w:r>
      <w:r>
        <w:rPr>
          <w:lang w:val="en"/>
        </w:rPr>
        <w:t xml:space="preserve"> </w:t>
      </w:r>
      <w:r w:rsidRPr="00995665">
        <w:rPr>
          <w:lang w:val="en"/>
        </w:rPr>
        <w:t xml:space="preserve">this, that... </w:t>
      </w:r>
      <w:r>
        <w:rPr>
          <w:lang w:val="en"/>
        </w:rPr>
        <w:t>he puts too much into it. A</w:t>
      </w:r>
      <w:r w:rsidRPr="00995665">
        <w:rPr>
          <w:lang w:val="en"/>
        </w:rPr>
        <w:t>s our Master said</w:t>
      </w:r>
      <w:r>
        <w:rPr>
          <w:lang w:val="en"/>
        </w:rPr>
        <w:t xml:space="preserve"> would say</w:t>
      </w:r>
      <w:r w:rsidRPr="00995665">
        <w:rPr>
          <w:lang w:val="en"/>
        </w:rPr>
        <w:t xml:space="preserve">... </w:t>
      </w:r>
      <w:r>
        <w:rPr>
          <w:lang w:val="en"/>
        </w:rPr>
        <w:t>“A f</w:t>
      </w:r>
      <w:r w:rsidRPr="00995665">
        <w:rPr>
          <w:lang w:val="en"/>
        </w:rPr>
        <w:t>ertile mind</w:t>
      </w:r>
      <w:r>
        <w:rPr>
          <w:lang w:val="en"/>
        </w:rPr>
        <w:t>”.</w:t>
      </w:r>
      <w:r w:rsidRPr="00995665">
        <w:rPr>
          <w:lang w:val="en"/>
        </w:rPr>
        <w:t xml:space="preserve"> </w:t>
      </w:r>
      <w:r>
        <w:rPr>
          <w:lang w:val="en"/>
        </w:rPr>
        <w:t xml:space="preserve">They </w:t>
      </w:r>
      <w:r w:rsidRPr="00995665">
        <w:rPr>
          <w:lang w:val="en"/>
        </w:rPr>
        <w:t xml:space="preserve">start looking for things and rather entangle the... What you read in magazines about signs, people get tangled. </w:t>
      </w:r>
    </w:p>
    <w:p w14:paraId="3B571DD3" w14:textId="77777777" w:rsidR="00D26417" w:rsidRDefault="00D26417" w:rsidP="00D26417">
      <w:pPr>
        <w:rPr>
          <w:lang w:val="en"/>
        </w:rPr>
      </w:pPr>
      <w:r>
        <w:rPr>
          <w:lang w:val="en"/>
        </w:rPr>
        <w:t xml:space="preserve">What </w:t>
      </w:r>
      <w:r w:rsidRPr="00995665">
        <w:rPr>
          <w:lang w:val="en"/>
        </w:rPr>
        <w:t>appears in magazines, which say, "those of Aries are like that"</w:t>
      </w:r>
      <w:r>
        <w:rPr>
          <w:lang w:val="en"/>
        </w:rPr>
        <w:t>. Y</w:t>
      </w:r>
      <w:r w:rsidRPr="00995665">
        <w:rPr>
          <w:lang w:val="en"/>
        </w:rPr>
        <w:t xml:space="preserve">ou gather a thousand people from </w:t>
      </w:r>
      <w:proofErr w:type="gramStart"/>
      <w:r w:rsidRPr="00995665">
        <w:rPr>
          <w:lang w:val="en"/>
        </w:rPr>
        <w:t>Aries</w:t>
      </w:r>
      <w:proofErr w:type="gramEnd"/>
      <w:r w:rsidRPr="00995665">
        <w:rPr>
          <w:lang w:val="en"/>
        </w:rPr>
        <w:t xml:space="preserve"> and they are very different from each other</w:t>
      </w:r>
      <w:r>
        <w:rPr>
          <w:lang w:val="en"/>
        </w:rPr>
        <w:t>.</w:t>
      </w:r>
      <w:r w:rsidRPr="00995665">
        <w:rPr>
          <w:lang w:val="en"/>
        </w:rPr>
        <w:t xml:space="preserve"> </w:t>
      </w:r>
      <w:r>
        <w:rPr>
          <w:lang w:val="en"/>
        </w:rPr>
        <w:t>T</w:t>
      </w:r>
      <w:r w:rsidRPr="00995665">
        <w:rPr>
          <w:lang w:val="en"/>
        </w:rPr>
        <w:t>en of Aries are different, that does not exist. Yes, he would be the pure type who had all the planets in Aries when he was born; then it would be. But one is not salad, no</w:t>
      </w:r>
      <w:r>
        <w:rPr>
          <w:lang w:val="en"/>
        </w:rPr>
        <w:t>,</w:t>
      </w:r>
      <w:r w:rsidRPr="00995665">
        <w:rPr>
          <w:lang w:val="en"/>
        </w:rPr>
        <w:t xml:space="preserve"> </w:t>
      </w:r>
      <w:r>
        <w:rPr>
          <w:lang w:val="en"/>
        </w:rPr>
        <w:t>who</w:t>
      </w:r>
      <w:r w:rsidRPr="00995665">
        <w:rPr>
          <w:lang w:val="en"/>
        </w:rPr>
        <w:t xml:space="preserve"> has the Sun... the one who was born in Aries has </w:t>
      </w:r>
      <w:r>
        <w:rPr>
          <w:lang w:val="en"/>
        </w:rPr>
        <w:t xml:space="preserve">the </w:t>
      </w:r>
      <w:r w:rsidRPr="00995665">
        <w:rPr>
          <w:lang w:val="en"/>
        </w:rPr>
        <w:t xml:space="preserve">sun in Aries, but you do not know where the other </w:t>
      </w:r>
      <w:r>
        <w:rPr>
          <w:lang w:val="en"/>
        </w:rPr>
        <w:t>[planets]</w:t>
      </w:r>
      <w:r w:rsidRPr="00995665">
        <w:rPr>
          <w:lang w:val="en"/>
        </w:rPr>
        <w:t>are</w:t>
      </w:r>
      <w:r>
        <w:rPr>
          <w:lang w:val="en"/>
        </w:rPr>
        <w:t>. Y</w:t>
      </w:r>
      <w:r w:rsidRPr="00995665">
        <w:rPr>
          <w:lang w:val="en"/>
        </w:rPr>
        <w:t xml:space="preserve">ou </w:t>
      </w:r>
      <w:proofErr w:type="gramStart"/>
      <w:r w:rsidRPr="00995665">
        <w:rPr>
          <w:lang w:val="en"/>
        </w:rPr>
        <w:t>have to</w:t>
      </w:r>
      <w:proofErr w:type="gramEnd"/>
      <w:r w:rsidRPr="00995665">
        <w:rPr>
          <w:lang w:val="en"/>
        </w:rPr>
        <w:t xml:space="preserve"> do the calculations</w:t>
      </w:r>
      <w:r>
        <w:rPr>
          <w:lang w:val="en"/>
        </w:rPr>
        <w:t>.</w:t>
      </w:r>
      <w:r w:rsidRPr="00995665">
        <w:rPr>
          <w:lang w:val="en"/>
        </w:rPr>
        <w:t xml:space="preserve"> </w:t>
      </w:r>
    </w:p>
    <w:p w14:paraId="181FE95E" w14:textId="1E0A6067" w:rsidR="00D26417" w:rsidRPr="009E383C" w:rsidRDefault="00D26417" w:rsidP="00D26417">
      <w:pPr>
        <w:rPr>
          <w:rFonts w:eastAsia="Calibri"/>
          <w:lang w:val="en-US" w:eastAsia="en-US"/>
        </w:rPr>
      </w:pPr>
      <w:r w:rsidRPr="00995665">
        <w:rPr>
          <w:lang w:val="en"/>
        </w:rPr>
        <w:t>Well, then</w:t>
      </w:r>
      <w:r>
        <w:rPr>
          <w:lang w:val="en"/>
        </w:rPr>
        <w:t>,</w:t>
      </w:r>
      <w:r>
        <w:rPr>
          <w:lang w:val="en"/>
        </w:rPr>
        <w:t xml:space="preserve"> </w:t>
      </w:r>
      <w:r w:rsidRPr="00995665">
        <w:rPr>
          <w:lang w:val="en"/>
        </w:rPr>
        <w:t>we also have another key to understanding the difference in each sign</w:t>
      </w:r>
      <w:r>
        <w:rPr>
          <w:lang w:val="en"/>
        </w:rPr>
        <w:t>.</w:t>
      </w:r>
      <w:r w:rsidRPr="00995665">
        <w:rPr>
          <w:lang w:val="en"/>
        </w:rPr>
        <w:t xml:space="preserve"> </w:t>
      </w:r>
      <w:r>
        <w:rPr>
          <w:lang w:val="en"/>
        </w:rPr>
        <w:t>E</w:t>
      </w:r>
      <w:r w:rsidRPr="00995665">
        <w:rPr>
          <w:lang w:val="en"/>
        </w:rPr>
        <w:t>ach sign has a cycle: an ascending</w:t>
      </w:r>
      <w:r>
        <w:rPr>
          <w:lang w:val="en"/>
        </w:rPr>
        <w:t>,</w:t>
      </w:r>
      <w:r w:rsidRPr="00995665">
        <w:rPr>
          <w:lang w:val="en"/>
        </w:rPr>
        <w:t xml:space="preserve"> culminating</w:t>
      </w:r>
      <w:r>
        <w:rPr>
          <w:lang w:val="en"/>
        </w:rPr>
        <w:t>,</w:t>
      </w:r>
      <w:r w:rsidRPr="00995665">
        <w:rPr>
          <w:lang w:val="en"/>
        </w:rPr>
        <w:t xml:space="preserve"> and descending </w:t>
      </w:r>
      <w:r>
        <w:rPr>
          <w:lang w:val="en"/>
        </w:rPr>
        <w:t>cycle</w:t>
      </w:r>
      <w:r w:rsidRPr="00995665">
        <w:rPr>
          <w:lang w:val="en"/>
        </w:rPr>
        <w:t xml:space="preserve">. In astrology they are called decans, it is divided </w:t>
      </w:r>
      <w:r>
        <w:rPr>
          <w:lang w:val="en"/>
        </w:rPr>
        <w:t>into</w:t>
      </w:r>
      <w:r w:rsidRPr="00995665">
        <w:rPr>
          <w:lang w:val="en"/>
        </w:rPr>
        <w:t xml:space="preserve"> 10 </w:t>
      </w:r>
      <w:r>
        <w:rPr>
          <w:lang w:val="en"/>
        </w:rPr>
        <w:t>by</w:t>
      </w:r>
      <w:r w:rsidRPr="00995665">
        <w:rPr>
          <w:lang w:val="en"/>
        </w:rPr>
        <w:t xml:space="preserve"> 10</w:t>
      </w:r>
      <w:r>
        <w:rPr>
          <w:lang w:val="en"/>
        </w:rPr>
        <w:t xml:space="preserve"> degrees</w:t>
      </w:r>
      <w:r w:rsidRPr="00995665">
        <w:rPr>
          <w:lang w:val="en"/>
        </w:rPr>
        <w:t>. Each decan has a ruling planet. In Aries we have the Sun</w:t>
      </w:r>
      <w:r>
        <w:rPr>
          <w:lang w:val="en"/>
        </w:rPr>
        <w:t>,</w:t>
      </w:r>
      <w:r w:rsidRPr="00995665">
        <w:rPr>
          <w:lang w:val="en"/>
        </w:rPr>
        <w:t xml:space="preserve"> the Moon</w:t>
      </w:r>
      <w:r>
        <w:rPr>
          <w:lang w:val="en"/>
        </w:rPr>
        <w:t>,</w:t>
      </w:r>
      <w:r w:rsidRPr="00995665">
        <w:rPr>
          <w:lang w:val="en"/>
        </w:rPr>
        <w:t xml:space="preserve"> and Mars</w:t>
      </w:r>
      <w:r>
        <w:rPr>
          <w:lang w:val="en"/>
        </w:rPr>
        <w:t>. T</w:t>
      </w:r>
      <w:r w:rsidRPr="00995665">
        <w:rPr>
          <w:lang w:val="en"/>
        </w:rPr>
        <w:t>his is an</w:t>
      </w:r>
      <w:r>
        <w:rPr>
          <w:lang w:val="en"/>
        </w:rPr>
        <w:t xml:space="preserve"> </w:t>
      </w:r>
      <w:r>
        <w:rPr>
          <w:lang w:val="en"/>
        </w:rPr>
        <w:t>order method</w:t>
      </w:r>
      <w:r w:rsidRPr="00ED7EF2">
        <w:rPr>
          <w:lang w:val="en"/>
        </w:rPr>
        <w:t xml:space="preserve">, </w:t>
      </w:r>
      <w:r>
        <w:rPr>
          <w:lang w:val="en"/>
        </w:rPr>
        <w:t xml:space="preserve">which </w:t>
      </w:r>
      <w:r w:rsidRPr="00995665">
        <w:rPr>
          <w:lang w:val="en"/>
        </w:rPr>
        <w:t xml:space="preserve">means that it follows the order of </w:t>
      </w:r>
      <w:r>
        <w:rPr>
          <w:lang w:val="en"/>
        </w:rPr>
        <w:t xml:space="preserve">the </w:t>
      </w:r>
      <w:r w:rsidRPr="00995665">
        <w:rPr>
          <w:lang w:val="en"/>
        </w:rPr>
        <w:t>weekdays. So, look here</w:t>
      </w:r>
      <w:r>
        <w:rPr>
          <w:lang w:val="en"/>
        </w:rPr>
        <w:t>:</w:t>
      </w:r>
      <w:r w:rsidRPr="00995665">
        <w:rPr>
          <w:lang w:val="en"/>
        </w:rPr>
        <w:t xml:space="preserve"> Sun, what day is it? Sunday</w:t>
      </w:r>
      <w:r>
        <w:rPr>
          <w:lang w:val="en"/>
        </w:rPr>
        <w:t>.</w:t>
      </w:r>
      <w:r w:rsidRPr="00995665">
        <w:rPr>
          <w:lang w:val="en"/>
        </w:rPr>
        <w:t xml:space="preserve"> Monday, the moon; Sunday, Monday, Tuesday, Wednesday... Then, the one who was born in </w:t>
      </w:r>
      <w:r>
        <w:rPr>
          <w:lang w:val="en"/>
        </w:rPr>
        <w:t>A</w:t>
      </w:r>
      <w:r w:rsidRPr="00995665">
        <w:rPr>
          <w:lang w:val="en"/>
        </w:rPr>
        <w:t xml:space="preserve">ries </w:t>
      </w:r>
      <w:r>
        <w:rPr>
          <w:lang w:val="en"/>
        </w:rPr>
        <w:t xml:space="preserve">in </w:t>
      </w:r>
      <w:r w:rsidRPr="00995665">
        <w:rPr>
          <w:lang w:val="en"/>
        </w:rPr>
        <w:t>the first ten days, has the Sun in his de</w:t>
      </w:r>
      <w:r>
        <w:rPr>
          <w:lang w:val="en"/>
        </w:rPr>
        <w:t>can.</w:t>
      </w:r>
      <w:r w:rsidRPr="00995665">
        <w:rPr>
          <w:lang w:val="en"/>
        </w:rPr>
        <w:t xml:space="preserve"> Mars is combined with Aries, very violent. </w:t>
      </w:r>
    </w:p>
    <w:p w14:paraId="1B487A17" w14:textId="77777777" w:rsidR="00D26417" w:rsidRPr="009E383C" w:rsidRDefault="00D26417" w:rsidP="00D26417">
      <w:pPr>
        <w:rPr>
          <w:rFonts w:eastAsia="Calibri"/>
          <w:lang w:val="en-US" w:eastAsia="en-US"/>
        </w:rPr>
      </w:pPr>
      <w:r w:rsidRPr="00995665">
        <w:rPr>
          <w:lang w:val="en"/>
        </w:rPr>
        <w:t>Here it would be Mars with the Moon, very imaginative, and Mars with Mars, a warrior, a soldier, a general. It is also important that you investigate the distance of each planet from the Sun and the length of its year</w:t>
      </w:r>
      <w:r>
        <w:rPr>
          <w:lang w:val="en"/>
        </w:rPr>
        <w:t xml:space="preserve">; </w:t>
      </w:r>
      <w:r w:rsidRPr="00995665">
        <w:rPr>
          <w:lang w:val="en"/>
        </w:rPr>
        <w:t>that is, the duration of the planet's translation around the Sun</w:t>
      </w:r>
      <w:r>
        <w:rPr>
          <w:lang w:val="en"/>
        </w:rPr>
        <w:t xml:space="preserve">. The </w:t>
      </w:r>
      <w:r w:rsidRPr="00995665">
        <w:rPr>
          <w:lang w:val="en"/>
        </w:rPr>
        <w:t>duration of the Earth around the Sun, how much is it? Three hundred and sixty-five and a quarter</w:t>
      </w:r>
      <w:r>
        <w:rPr>
          <w:lang w:val="en"/>
        </w:rPr>
        <w:t>.</w:t>
      </w:r>
      <w:r w:rsidRPr="00995665">
        <w:rPr>
          <w:lang w:val="en"/>
        </w:rPr>
        <w:t xml:space="preserve"> Mars almost the same, three hundred and sixty-six, I think. And do you know how long the year of Mercury lasts? Eighty-eight days</w:t>
      </w:r>
      <w:r>
        <w:rPr>
          <w:lang w:val="en"/>
        </w:rPr>
        <w:t>.</w:t>
      </w:r>
      <w:r w:rsidRPr="00995665">
        <w:rPr>
          <w:lang w:val="en"/>
        </w:rPr>
        <w:t xml:space="preserve"> And that of Jupiter? Jupiter eleven years [11.9], to circle the Sun. We </w:t>
      </w:r>
      <w:r>
        <w:rPr>
          <w:lang w:val="en"/>
        </w:rPr>
        <w:t>have been</w:t>
      </w:r>
      <w:r w:rsidRPr="00995665">
        <w:rPr>
          <w:lang w:val="en"/>
        </w:rPr>
        <w:t xml:space="preserve"> in the </w:t>
      </w:r>
      <w:r>
        <w:rPr>
          <w:lang w:val="en"/>
        </w:rPr>
        <w:t>Era</w:t>
      </w:r>
      <w:r w:rsidRPr="00995665">
        <w:rPr>
          <w:lang w:val="en"/>
        </w:rPr>
        <w:t xml:space="preserve"> of Aquarius since 1948</w:t>
      </w:r>
      <w:r>
        <w:rPr>
          <w:lang w:val="en"/>
        </w:rPr>
        <w:t>. I</w:t>
      </w:r>
      <w:r w:rsidRPr="00995665">
        <w:rPr>
          <w:lang w:val="en"/>
        </w:rPr>
        <w:t xml:space="preserve">t is supposed to be a very different civilization from the one we experienced </w:t>
      </w:r>
      <w:r>
        <w:rPr>
          <w:lang w:val="en"/>
        </w:rPr>
        <w:t>in</w:t>
      </w:r>
      <w:r w:rsidRPr="00995665">
        <w:rPr>
          <w:lang w:val="en"/>
        </w:rPr>
        <w:t xml:space="preserve"> the era of Pisces. What is the main difference between Aquarius and Pisces? Aquarius is an air sign, although the word Aquarius sounds like water</w:t>
      </w:r>
      <w:r>
        <w:rPr>
          <w:lang w:val="en"/>
        </w:rPr>
        <w:t>, it</w:t>
      </w:r>
      <w:r w:rsidRPr="00995665">
        <w:rPr>
          <w:lang w:val="en"/>
        </w:rPr>
        <w:t xml:space="preserve"> is air. And Pisces, of course, the word says it. </w:t>
      </w:r>
    </w:p>
    <w:p w14:paraId="46808E03" w14:textId="77777777" w:rsidR="00D26417" w:rsidRPr="009E383C" w:rsidRDefault="00D26417" w:rsidP="00D26417">
      <w:pPr>
        <w:rPr>
          <w:rFonts w:eastAsia="Calibri"/>
          <w:lang w:val="en-US" w:eastAsia="en-US"/>
        </w:rPr>
      </w:pPr>
      <w:r w:rsidRPr="00995665">
        <w:rPr>
          <w:lang w:val="en"/>
        </w:rPr>
        <w:t>Then, in the era of Pisces predominated navigation by the sea, discoveries by the sea, naval empires</w:t>
      </w:r>
      <w:r>
        <w:rPr>
          <w:lang w:val="en"/>
        </w:rPr>
        <w:t>;</w:t>
      </w:r>
      <w:r w:rsidRPr="00995665">
        <w:rPr>
          <w:lang w:val="en"/>
        </w:rPr>
        <w:t xml:space="preserve"> naval battles were decided at sea. This is the division of the sky, the clues of the... And the houses, they are divisions of the Earth, but not of the Earth geographically, but of human life on Earth</w:t>
      </w:r>
      <w:r>
        <w:rPr>
          <w:lang w:val="en"/>
        </w:rPr>
        <w:t>. W</w:t>
      </w:r>
      <w:r w:rsidRPr="00995665">
        <w:rPr>
          <w:lang w:val="en"/>
        </w:rPr>
        <w:t>e divide everything that can happen to a person in his life into twelve houses</w:t>
      </w:r>
      <w:r>
        <w:rPr>
          <w:lang w:val="en"/>
        </w:rPr>
        <w:t xml:space="preserve">. The first house </w:t>
      </w:r>
      <w:r w:rsidRPr="00995665">
        <w:rPr>
          <w:lang w:val="en"/>
        </w:rPr>
        <w:t xml:space="preserve">represents </w:t>
      </w:r>
      <w:r>
        <w:rPr>
          <w:lang w:val="en"/>
        </w:rPr>
        <w:t xml:space="preserve">the </w:t>
      </w:r>
      <w:r w:rsidRPr="00995665">
        <w:rPr>
          <w:lang w:val="en"/>
        </w:rPr>
        <w:t>personality, childhood, among several things</w:t>
      </w:r>
      <w:r>
        <w:rPr>
          <w:lang w:val="en"/>
        </w:rPr>
        <w:t>.</w:t>
      </w:r>
      <w:r w:rsidRPr="00995665">
        <w:rPr>
          <w:lang w:val="en"/>
        </w:rPr>
        <w:t xml:space="preserve"> </w:t>
      </w:r>
      <w:r>
        <w:rPr>
          <w:lang w:val="en"/>
        </w:rPr>
        <w:t xml:space="preserve">There </w:t>
      </w:r>
      <w:r w:rsidRPr="00995665">
        <w:rPr>
          <w:lang w:val="en"/>
        </w:rPr>
        <w:t>are many aspects of human life, but i</w:t>
      </w:r>
      <w:r>
        <w:rPr>
          <w:lang w:val="en"/>
        </w:rPr>
        <w:t>t’s</w:t>
      </w:r>
      <w:r w:rsidRPr="00995665">
        <w:rPr>
          <w:lang w:val="en"/>
        </w:rPr>
        <w:t xml:space="preserve"> general. That division of the houses is determined... Because, for example, you are </w:t>
      </w:r>
      <w:r>
        <w:rPr>
          <w:lang w:val="en"/>
        </w:rPr>
        <w:t xml:space="preserve">of </w:t>
      </w:r>
      <w:r w:rsidRPr="00995665">
        <w:rPr>
          <w:lang w:val="en"/>
        </w:rPr>
        <w:t>Cancer</w:t>
      </w:r>
      <w:r>
        <w:rPr>
          <w:lang w:val="en"/>
        </w:rPr>
        <w:t>,</w:t>
      </w:r>
      <w:r w:rsidRPr="00995665">
        <w:rPr>
          <w:lang w:val="en"/>
        </w:rPr>
        <w:t xml:space="preserve"> you have the sun in Cancer, but that does not mean that this is your ascendant</w:t>
      </w:r>
      <w:r>
        <w:rPr>
          <w:lang w:val="en"/>
        </w:rPr>
        <w:t>.</w:t>
      </w:r>
      <w:r w:rsidRPr="00995665">
        <w:rPr>
          <w:lang w:val="en"/>
        </w:rPr>
        <w:t xml:space="preserve"> How do you know what </w:t>
      </w:r>
      <w:r>
        <w:rPr>
          <w:lang w:val="en"/>
        </w:rPr>
        <w:t>your</w:t>
      </w:r>
      <w:r w:rsidRPr="00995665">
        <w:rPr>
          <w:lang w:val="en"/>
        </w:rPr>
        <w:t xml:space="preserve"> ascendant is</w:t>
      </w:r>
      <w:r>
        <w:rPr>
          <w:lang w:val="en"/>
        </w:rPr>
        <w:t>? W</w:t>
      </w:r>
      <w:r w:rsidRPr="00995665">
        <w:rPr>
          <w:lang w:val="en"/>
        </w:rPr>
        <w:t xml:space="preserve">hat is the ascendant? It is the sign that is rising in the east at the time the person was born, not the time when the sun rises which is at six in the morning, unless the person was born from six to eight in the morning, then yes. </w:t>
      </w:r>
    </w:p>
    <w:p w14:paraId="4CD4D1C5" w14:textId="5D6F0906" w:rsidR="00D26417" w:rsidRPr="009E383C" w:rsidRDefault="00D26417" w:rsidP="00D26417">
      <w:pPr>
        <w:rPr>
          <w:rFonts w:eastAsia="Calibri"/>
          <w:lang w:val="en-US" w:eastAsia="en-US"/>
        </w:rPr>
      </w:pPr>
      <w:r>
        <w:rPr>
          <w:noProof/>
          <w:lang w:val="en"/>
        </w:rPr>
        <w:drawing>
          <wp:anchor distT="0" distB="0" distL="114300" distR="114300" simplePos="0" relativeHeight="251663360" behindDoc="0" locked="0" layoutInCell="1" allowOverlap="1" wp14:anchorId="16156725" wp14:editId="0C34B777">
            <wp:simplePos x="0" y="0"/>
            <wp:positionH relativeFrom="margin">
              <wp:align>left</wp:align>
            </wp:positionH>
            <wp:positionV relativeFrom="paragraph">
              <wp:posOffset>0</wp:posOffset>
            </wp:positionV>
            <wp:extent cx="2781300" cy="2338705"/>
            <wp:effectExtent l="0" t="0" r="0" b="4445"/>
            <wp:wrapSquare wrapText="bothSides"/>
            <wp:docPr id="19" name="Imagen 1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radial&#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7966" cy="2344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665">
        <w:rPr>
          <w:lang w:val="en"/>
        </w:rPr>
        <w:t>Then comes</w:t>
      </w:r>
      <w:r>
        <w:rPr>
          <w:lang w:val="en"/>
        </w:rPr>
        <w:t xml:space="preserve"> the second house</w:t>
      </w:r>
      <w:r w:rsidRPr="00995665">
        <w:rPr>
          <w:lang w:val="en"/>
        </w:rPr>
        <w:t xml:space="preserve">, the next, </w:t>
      </w:r>
      <w:r>
        <w:rPr>
          <w:lang w:val="en"/>
        </w:rPr>
        <w:t>the third house</w:t>
      </w:r>
      <w:r w:rsidRPr="00995665">
        <w:rPr>
          <w:lang w:val="en"/>
        </w:rPr>
        <w:t>... So, the one who has the ascendant, for example, in Aries, is the</w:t>
      </w:r>
      <w:r>
        <w:rPr>
          <w:lang w:val="en"/>
        </w:rPr>
        <w:t xml:space="preserve"> in the first house, </w:t>
      </w:r>
      <w:r w:rsidRPr="00995665">
        <w:rPr>
          <w:lang w:val="en"/>
        </w:rPr>
        <w:t>the</w:t>
      </w:r>
      <w:r>
        <w:rPr>
          <w:lang w:val="en"/>
        </w:rPr>
        <w:t xml:space="preserve"> second house</w:t>
      </w:r>
      <w:r w:rsidRPr="00995665">
        <w:rPr>
          <w:lang w:val="en"/>
        </w:rPr>
        <w:t xml:space="preserve"> would be the previous one, because I have the</w:t>
      </w:r>
      <w:r>
        <w:rPr>
          <w:lang w:val="en"/>
        </w:rPr>
        <w:t xml:space="preserve"> first house</w:t>
      </w:r>
      <w:r w:rsidRPr="00995665">
        <w:rPr>
          <w:lang w:val="en"/>
        </w:rPr>
        <w:t>– I was born in Pisces, but I have the ascendant in Gemini – because I was born at noon</w:t>
      </w:r>
      <w:r>
        <w:rPr>
          <w:lang w:val="en"/>
        </w:rPr>
        <w:t>. A</w:t>
      </w:r>
      <w:r w:rsidRPr="00995665">
        <w:rPr>
          <w:lang w:val="en"/>
        </w:rPr>
        <w:t>t six the sun rises</w:t>
      </w:r>
      <w:r>
        <w:rPr>
          <w:lang w:val="en"/>
        </w:rPr>
        <w:t>;</w:t>
      </w:r>
      <w:r w:rsidRPr="00995665">
        <w:rPr>
          <w:lang w:val="en"/>
        </w:rPr>
        <w:t xml:space="preserve"> if I had been born from six to eight</w:t>
      </w:r>
      <w:r>
        <w:rPr>
          <w:lang w:val="en"/>
        </w:rPr>
        <w:t>,</w:t>
      </w:r>
      <w:r w:rsidRPr="00995665">
        <w:rPr>
          <w:lang w:val="en"/>
        </w:rPr>
        <w:t xml:space="preserve"> I would have the ascendant in Aries,</w:t>
      </w:r>
      <w:r>
        <w:rPr>
          <w:lang w:val="en"/>
        </w:rPr>
        <w:t xml:space="preserve"> from </w:t>
      </w:r>
      <w:r w:rsidRPr="00995665">
        <w:rPr>
          <w:lang w:val="en"/>
        </w:rPr>
        <w:t>eight to ten, Taurus, and from ten to twelve, in Gemini</w:t>
      </w:r>
      <w:r>
        <w:rPr>
          <w:lang w:val="en"/>
        </w:rPr>
        <w:t>.</w:t>
      </w:r>
      <w:r w:rsidRPr="00995665">
        <w:rPr>
          <w:lang w:val="en"/>
        </w:rPr>
        <w:t xml:space="preserve"> I was born at eleven twenty</w:t>
      </w:r>
      <w:r>
        <w:rPr>
          <w:lang w:val="en"/>
        </w:rPr>
        <w:t xml:space="preserve">, </w:t>
      </w:r>
      <w:r w:rsidRPr="00995665">
        <w:rPr>
          <w:lang w:val="en"/>
        </w:rPr>
        <w:t xml:space="preserve">I have </w:t>
      </w:r>
      <w:r>
        <w:rPr>
          <w:lang w:val="en"/>
        </w:rPr>
        <w:t xml:space="preserve">the first house </w:t>
      </w:r>
      <w:r w:rsidRPr="00995665">
        <w:rPr>
          <w:lang w:val="en"/>
        </w:rPr>
        <w:t xml:space="preserve">in Gemini, house two in Cancer ... House ten is the one </w:t>
      </w:r>
      <w:r>
        <w:rPr>
          <w:lang w:val="en"/>
        </w:rPr>
        <w:t>above</w:t>
      </w:r>
      <w:r w:rsidRPr="00995665">
        <w:rPr>
          <w:lang w:val="en"/>
        </w:rPr>
        <w:t>, at the time I was born</w:t>
      </w:r>
      <w:r>
        <w:rPr>
          <w:lang w:val="en"/>
        </w:rPr>
        <w:t>, the Midheaven</w:t>
      </w:r>
      <w:r w:rsidRPr="00995665">
        <w:rPr>
          <w:lang w:val="en"/>
        </w:rPr>
        <w:t xml:space="preserve"> i</w:t>
      </w:r>
      <w:r>
        <w:rPr>
          <w:lang w:val="en"/>
        </w:rPr>
        <w:t>t’</w:t>
      </w:r>
      <w:r w:rsidRPr="00995665">
        <w:rPr>
          <w:lang w:val="en"/>
        </w:rPr>
        <w:t>s called</w:t>
      </w:r>
      <w:r>
        <w:rPr>
          <w:lang w:val="en"/>
        </w:rPr>
        <w:t>. T</w:t>
      </w:r>
      <w:r w:rsidRPr="00995665">
        <w:rPr>
          <w:lang w:val="en"/>
        </w:rPr>
        <w:t>hat governs destiny, social position</w:t>
      </w:r>
      <w:r>
        <w:rPr>
          <w:lang w:val="en"/>
        </w:rPr>
        <w:t>. It’</w:t>
      </w:r>
      <w:r w:rsidRPr="00995665">
        <w:rPr>
          <w:lang w:val="en"/>
        </w:rPr>
        <w:t>s when one stands out, reaches adulthood, matur</w:t>
      </w:r>
      <w:r>
        <w:rPr>
          <w:lang w:val="en"/>
        </w:rPr>
        <w:t>ity</w:t>
      </w:r>
      <w:r w:rsidRPr="00995665">
        <w:rPr>
          <w:lang w:val="en"/>
        </w:rPr>
        <w:t>,</w:t>
      </w:r>
      <w:r>
        <w:rPr>
          <w:lang w:val="en"/>
        </w:rPr>
        <w:t xml:space="preserve"> has become a</w:t>
      </w:r>
      <w:r w:rsidRPr="00995665">
        <w:rPr>
          <w:lang w:val="en"/>
        </w:rPr>
        <w:t xml:space="preserve"> professional and everything</w:t>
      </w:r>
      <w:r>
        <w:rPr>
          <w:lang w:val="en"/>
        </w:rPr>
        <w:t>;</w:t>
      </w:r>
      <w:r w:rsidRPr="00995665">
        <w:rPr>
          <w:lang w:val="en"/>
        </w:rPr>
        <w:t xml:space="preserve"> that is the culmination. </w:t>
      </w:r>
    </w:p>
    <w:p w14:paraId="1B8053C0" w14:textId="056C0E42" w:rsidR="00D26417" w:rsidRPr="009E383C" w:rsidRDefault="00D26417" w:rsidP="00D26417">
      <w:pPr>
        <w:rPr>
          <w:rFonts w:eastAsia="Calibri"/>
          <w:lang w:val="en-US" w:eastAsia="en-US"/>
        </w:rPr>
      </w:pPr>
      <w:r w:rsidRPr="00995665">
        <w:rPr>
          <w:lang w:val="en"/>
        </w:rPr>
        <w:t>And, thus, each house has its meaning</w:t>
      </w:r>
      <w:r>
        <w:rPr>
          <w:lang w:val="en"/>
        </w:rPr>
        <w:t xml:space="preserve">. The second house, </w:t>
      </w:r>
      <w:r>
        <w:rPr>
          <w:lang w:val="en"/>
        </w:rPr>
        <w:t>among</w:t>
      </w:r>
      <w:r>
        <w:rPr>
          <w:lang w:val="en"/>
        </w:rPr>
        <w:t xml:space="preserve"> many things, </w:t>
      </w:r>
      <w:r w:rsidRPr="00995665">
        <w:rPr>
          <w:lang w:val="en"/>
        </w:rPr>
        <w:t>what does it mean? Finance. Inheritance is house eight, the opposite is inheritance</w:t>
      </w:r>
      <w:r>
        <w:rPr>
          <w:lang w:val="en"/>
        </w:rPr>
        <w:t>,</w:t>
      </w:r>
      <w:r w:rsidRPr="00995665">
        <w:rPr>
          <w:lang w:val="en"/>
        </w:rPr>
        <w:t xml:space="preserve"> and house two is finances. What is the difference between inheritance and finance? That finance is what one achieves for oneself</w:t>
      </w:r>
      <w:r>
        <w:rPr>
          <w:lang w:val="en"/>
        </w:rPr>
        <w:t>,</w:t>
      </w:r>
      <w:r w:rsidRPr="00995665">
        <w:rPr>
          <w:lang w:val="en"/>
        </w:rPr>
        <w:t xml:space="preserve"> and inheritance and lottery, etc., a</w:t>
      </w:r>
      <w:r>
        <w:rPr>
          <w:lang w:val="en"/>
        </w:rPr>
        <w:t>re</w:t>
      </w:r>
      <w:r w:rsidRPr="00995665">
        <w:rPr>
          <w:lang w:val="en"/>
        </w:rPr>
        <w:t xml:space="preserve"> </w:t>
      </w:r>
      <w:r>
        <w:rPr>
          <w:lang w:val="en"/>
        </w:rPr>
        <w:t xml:space="preserve">a </w:t>
      </w:r>
      <w:r w:rsidRPr="00995665">
        <w:rPr>
          <w:lang w:val="en"/>
        </w:rPr>
        <w:t xml:space="preserve">stroke of luck, without </w:t>
      </w:r>
      <w:r>
        <w:rPr>
          <w:lang w:val="en"/>
        </w:rPr>
        <w:t xml:space="preserve">one </w:t>
      </w:r>
      <w:r w:rsidRPr="00995665">
        <w:rPr>
          <w:lang w:val="en"/>
        </w:rPr>
        <w:t xml:space="preserve">working </w:t>
      </w:r>
      <w:r>
        <w:rPr>
          <w:lang w:val="en"/>
        </w:rPr>
        <w:t>for it;</w:t>
      </w:r>
      <w:r w:rsidRPr="00995665">
        <w:rPr>
          <w:lang w:val="en"/>
        </w:rPr>
        <w:t xml:space="preserve"> </w:t>
      </w:r>
      <w:r>
        <w:rPr>
          <w:lang w:val="en"/>
        </w:rPr>
        <w:t xml:space="preserve">one </w:t>
      </w:r>
      <w:r w:rsidRPr="00995665">
        <w:rPr>
          <w:lang w:val="en"/>
        </w:rPr>
        <w:t xml:space="preserve">receives an </w:t>
      </w:r>
      <w:r w:rsidRPr="00995665">
        <w:rPr>
          <w:lang w:val="en"/>
        </w:rPr>
        <w:lastRenderedPageBreak/>
        <w:t>inheritance, wins the lottery and so on. So, house two represents achievements by personal effort, including finances</w:t>
      </w:r>
      <w:r>
        <w:rPr>
          <w:lang w:val="en"/>
        </w:rPr>
        <w:t>.</w:t>
      </w:r>
      <w:r w:rsidRPr="00995665">
        <w:rPr>
          <w:lang w:val="en"/>
        </w:rPr>
        <w:t xml:space="preserve"> And so, house three, short trips, and the opposite, house nine, would be long trips. </w:t>
      </w:r>
      <w:r>
        <w:rPr>
          <w:lang w:val="en"/>
        </w:rPr>
        <w:t>A s</w:t>
      </w:r>
      <w:r w:rsidRPr="00995665">
        <w:rPr>
          <w:lang w:val="en"/>
        </w:rPr>
        <w:t>hort trip can be, for example, a short trip is not measured by kilometers, it is measured by the impact that the trip makes on one's life. If I move from Merida to Barinas, and I stay to live there</w:t>
      </w:r>
      <w:r>
        <w:rPr>
          <w:lang w:val="en"/>
        </w:rPr>
        <w:t>, that is a long trip, because I completely changed my environment, and that affects and influences me; and</w:t>
      </w:r>
      <w:r w:rsidRPr="00995665">
        <w:rPr>
          <w:lang w:val="en"/>
        </w:rPr>
        <w:t xml:space="preserve"> if I go from here to China for fifteen days, on vacation, it is a short trip, the influence is small. </w:t>
      </w:r>
    </w:p>
    <w:p w14:paraId="2519B6C8" w14:textId="27E2CBFE" w:rsidR="00D26417" w:rsidRDefault="00D26417" w:rsidP="00D26417">
      <w:pPr>
        <w:rPr>
          <w:lang w:val="en"/>
        </w:rPr>
      </w:pPr>
      <w:r w:rsidRPr="00995665">
        <w:rPr>
          <w:lang w:val="en"/>
        </w:rPr>
        <w:t>Well, those are the houses, they are divisions of human life on Earth</w:t>
      </w:r>
      <w:r>
        <w:rPr>
          <w:lang w:val="en"/>
        </w:rPr>
        <w:t>. E</w:t>
      </w:r>
      <w:r w:rsidRPr="00995665">
        <w:rPr>
          <w:lang w:val="en"/>
        </w:rPr>
        <w:t>verything that can happen to the human being is divided into twelve houses, following a certain logic</w:t>
      </w:r>
      <w:r>
        <w:rPr>
          <w:lang w:val="en"/>
        </w:rPr>
        <w:t>,</w:t>
      </w:r>
      <w:r w:rsidRPr="00995665">
        <w:rPr>
          <w:lang w:val="en"/>
        </w:rPr>
        <w:t xml:space="preserve"> let's say</w:t>
      </w:r>
      <w:r>
        <w:rPr>
          <w:lang w:val="en"/>
        </w:rPr>
        <w:t>. The important house is where there are planets; where there are no planets, that house</w:t>
      </w:r>
      <w:r>
        <w:rPr>
          <w:lang w:val="en"/>
        </w:rPr>
        <w:t xml:space="preserve"> </w:t>
      </w:r>
      <w:r w:rsidRPr="00995665">
        <w:rPr>
          <w:lang w:val="en"/>
        </w:rPr>
        <w:t>does not have much influence. How would you know—a house that has no planets—</w:t>
      </w:r>
      <w:r>
        <w:rPr>
          <w:lang w:val="en"/>
        </w:rPr>
        <w:t xml:space="preserve"> h</w:t>
      </w:r>
      <w:r w:rsidRPr="00995665">
        <w:rPr>
          <w:lang w:val="en"/>
        </w:rPr>
        <w:t xml:space="preserve">ow would you know how it influences the person? When there is no planet, if house two is for example in Leo, and there is no planet, you </w:t>
      </w:r>
      <w:proofErr w:type="gramStart"/>
      <w:r w:rsidRPr="00995665">
        <w:rPr>
          <w:lang w:val="en"/>
        </w:rPr>
        <w:t>have to</w:t>
      </w:r>
      <w:proofErr w:type="gramEnd"/>
      <w:r w:rsidRPr="00995665">
        <w:rPr>
          <w:lang w:val="en"/>
        </w:rPr>
        <w:t xml:space="preserve"> see where the Sun</w:t>
      </w:r>
      <w:r>
        <w:rPr>
          <w:lang w:val="en"/>
        </w:rPr>
        <w:t xml:space="preserve"> is, which is the one that governs Leo, and therefore, house two. Then, one sees,</w:t>
      </w:r>
      <w:r w:rsidRPr="00995665">
        <w:rPr>
          <w:lang w:val="en"/>
        </w:rPr>
        <w:t xml:space="preserve"> that house two of finances</w:t>
      </w:r>
      <w:r>
        <w:rPr>
          <w:lang w:val="en"/>
        </w:rPr>
        <w:t>,</w:t>
      </w:r>
      <w:r w:rsidRPr="00995665">
        <w:rPr>
          <w:lang w:val="en"/>
        </w:rPr>
        <w:t xml:space="preserve"> is linked to the house of travel</w:t>
      </w:r>
      <w:r>
        <w:rPr>
          <w:lang w:val="en"/>
        </w:rPr>
        <w:t>. So</w:t>
      </w:r>
      <w:r w:rsidRPr="00995665">
        <w:rPr>
          <w:lang w:val="en"/>
        </w:rPr>
        <w:t>,</w:t>
      </w:r>
      <w:r>
        <w:rPr>
          <w:lang w:val="en"/>
        </w:rPr>
        <w:t xml:space="preserve"> </w:t>
      </w:r>
      <w:r>
        <w:rPr>
          <w:lang w:val="en"/>
        </w:rPr>
        <w:t>h</w:t>
      </w:r>
      <w:r w:rsidRPr="00995665">
        <w:rPr>
          <w:lang w:val="en"/>
        </w:rPr>
        <w:t xml:space="preserve">e's going to be a traveling agent, </w:t>
      </w:r>
      <w:r>
        <w:rPr>
          <w:lang w:val="en"/>
        </w:rPr>
        <w:t>and so on.</w:t>
      </w:r>
      <w:r w:rsidRPr="00995665">
        <w:rPr>
          <w:lang w:val="en"/>
        </w:rPr>
        <w:t xml:space="preserve"> </w:t>
      </w:r>
    </w:p>
    <w:p w14:paraId="6685DBD0" w14:textId="146FF86F" w:rsidR="00D26417" w:rsidRPr="009E383C" w:rsidRDefault="00D26417" w:rsidP="00D26417">
      <w:pPr>
        <w:rPr>
          <w:rFonts w:eastAsia="Calibri"/>
          <w:lang w:val="en-US" w:eastAsia="en-US"/>
        </w:rPr>
      </w:pPr>
      <w:r>
        <w:rPr>
          <w:lang w:val="en"/>
        </w:rPr>
        <w:t>T</w:t>
      </w:r>
      <w:r w:rsidRPr="00995665">
        <w:rPr>
          <w:lang w:val="en"/>
        </w:rPr>
        <w:t>he houses that are occupied by planets are the ones that have the most strength. I have four planets in the tenth house, that is</w:t>
      </w:r>
      <w:r>
        <w:rPr>
          <w:lang w:val="en"/>
        </w:rPr>
        <w:t>: the</w:t>
      </w:r>
      <w:r>
        <w:rPr>
          <w:lang w:val="en"/>
        </w:rPr>
        <w:t xml:space="preserve"> </w:t>
      </w:r>
      <w:r w:rsidRPr="00995665">
        <w:rPr>
          <w:lang w:val="en"/>
        </w:rPr>
        <w:t>Sun, Mercury, Venus</w:t>
      </w:r>
      <w:r>
        <w:rPr>
          <w:lang w:val="en"/>
        </w:rPr>
        <w:t>,</w:t>
      </w:r>
      <w:r w:rsidRPr="00995665">
        <w:rPr>
          <w:lang w:val="en"/>
        </w:rPr>
        <w:t xml:space="preserve"> and Uranus in the tenth house. The Sun and Mercury in Pisces and Venus and Uranus in Aries, because the houses do not start exactly at 0° of the </w:t>
      </w:r>
      <w:proofErr w:type="gramStart"/>
      <w:r w:rsidRPr="00995665">
        <w:rPr>
          <w:lang w:val="en"/>
        </w:rPr>
        <w:t>sign</w:t>
      </w:r>
      <w:proofErr w:type="gramEnd"/>
      <w:r>
        <w:rPr>
          <w:lang w:val="en"/>
        </w:rPr>
        <w:t>. N</w:t>
      </w:r>
      <w:r w:rsidRPr="00995665">
        <w:rPr>
          <w:lang w:val="en"/>
        </w:rPr>
        <w:t xml:space="preserve">o, </w:t>
      </w:r>
      <w:r>
        <w:rPr>
          <w:lang w:val="en"/>
        </w:rPr>
        <w:t xml:space="preserve">in the first house, </w:t>
      </w:r>
      <w:r w:rsidRPr="00995665">
        <w:rPr>
          <w:lang w:val="en"/>
        </w:rPr>
        <w:t>the ascendant begins at 20° of Gemini, which includes part of Cancer. So, it means that the strongest house for me is the ten</w:t>
      </w:r>
      <w:r>
        <w:rPr>
          <w:lang w:val="en"/>
        </w:rPr>
        <w:t>th</w:t>
      </w:r>
      <w:r w:rsidRPr="00995665">
        <w:rPr>
          <w:lang w:val="en"/>
        </w:rPr>
        <w:t xml:space="preserve"> house, the social position</w:t>
      </w:r>
      <w:r>
        <w:rPr>
          <w:lang w:val="en"/>
        </w:rPr>
        <w:t>.</w:t>
      </w:r>
      <w:r w:rsidRPr="00995665">
        <w:rPr>
          <w:lang w:val="en"/>
        </w:rPr>
        <w:t xml:space="preserve"> I have stood out in the Society</w:t>
      </w:r>
      <w:r>
        <w:rPr>
          <w:lang w:val="en"/>
        </w:rPr>
        <w:t>. I</w:t>
      </w:r>
      <w:r w:rsidRPr="00995665">
        <w:rPr>
          <w:lang w:val="en"/>
        </w:rPr>
        <w:t>n what aspect? Then comes another study, "</w:t>
      </w:r>
      <w:r>
        <w:rPr>
          <w:lang w:val="en"/>
        </w:rPr>
        <w:t>Y</w:t>
      </w:r>
      <w:r w:rsidRPr="00995665">
        <w:rPr>
          <w:lang w:val="en"/>
        </w:rPr>
        <w:t xml:space="preserve">ou've traveled the world, traveled all over the Americas, toured Europe, and so on; carrying the message of the </w:t>
      </w:r>
      <w:r>
        <w:rPr>
          <w:lang w:val="en"/>
        </w:rPr>
        <w:t>Era</w:t>
      </w:r>
      <w:r w:rsidRPr="00995665">
        <w:rPr>
          <w:lang w:val="en"/>
        </w:rPr>
        <w:t xml:space="preserve"> of Aquarius, teaching the disciplines, and so on.</w:t>
      </w:r>
      <w:r>
        <w:rPr>
          <w:lang w:val="en"/>
        </w:rPr>
        <w:t>”</w:t>
      </w:r>
      <w:r w:rsidRPr="00995665">
        <w:rPr>
          <w:lang w:val="en"/>
        </w:rPr>
        <w:t xml:space="preserve"> So, I'm known </w:t>
      </w:r>
      <w:proofErr w:type="gramStart"/>
      <w:r>
        <w:rPr>
          <w:lang w:val="en"/>
        </w:rPr>
        <w:t>like</w:t>
      </w:r>
      <w:proofErr w:type="gramEnd"/>
      <w:r w:rsidRPr="00995665">
        <w:rPr>
          <w:lang w:val="en"/>
        </w:rPr>
        <w:t xml:space="preserve"> this in spiritual circles</w:t>
      </w:r>
      <w:r>
        <w:rPr>
          <w:lang w:val="en"/>
        </w:rPr>
        <w:t>.</w:t>
      </w:r>
      <w:r w:rsidRPr="00995665">
        <w:rPr>
          <w:lang w:val="en"/>
        </w:rPr>
        <w:t xml:space="preserve"> And </w:t>
      </w:r>
      <w:r>
        <w:rPr>
          <w:lang w:val="en"/>
        </w:rPr>
        <w:t>thus</w:t>
      </w:r>
      <w:r w:rsidRPr="00995665">
        <w:rPr>
          <w:lang w:val="en"/>
        </w:rPr>
        <w:t xml:space="preserve">, another </w:t>
      </w:r>
      <w:r>
        <w:rPr>
          <w:lang w:val="en"/>
        </w:rPr>
        <w:t xml:space="preserve">may </w:t>
      </w:r>
      <w:r w:rsidRPr="00995665">
        <w:rPr>
          <w:lang w:val="en"/>
        </w:rPr>
        <w:t xml:space="preserve">stand out as a great general, so you </w:t>
      </w:r>
      <w:proofErr w:type="gramStart"/>
      <w:r w:rsidRPr="00995665">
        <w:rPr>
          <w:lang w:val="en"/>
        </w:rPr>
        <w:t>have to</w:t>
      </w:r>
      <w:proofErr w:type="gramEnd"/>
      <w:r w:rsidRPr="00995665">
        <w:rPr>
          <w:lang w:val="en"/>
        </w:rPr>
        <w:t xml:space="preserve"> see how the ten</w:t>
      </w:r>
      <w:r>
        <w:rPr>
          <w:lang w:val="en"/>
        </w:rPr>
        <w:t>th</w:t>
      </w:r>
      <w:r w:rsidRPr="00995665">
        <w:rPr>
          <w:lang w:val="en"/>
        </w:rPr>
        <w:t xml:space="preserve"> house is and why </w:t>
      </w:r>
      <w:r>
        <w:rPr>
          <w:lang w:val="en"/>
        </w:rPr>
        <w:t xml:space="preserve">a </w:t>
      </w:r>
      <w:r w:rsidRPr="00995665">
        <w:rPr>
          <w:lang w:val="en"/>
        </w:rPr>
        <w:t>general, and so on.</w:t>
      </w:r>
      <w:r>
        <w:rPr>
          <w:lang w:val="en"/>
        </w:rPr>
        <w:t xml:space="preserve"> </w:t>
      </w:r>
      <w:r w:rsidRPr="00995665">
        <w:rPr>
          <w:lang w:val="en"/>
        </w:rPr>
        <w:t xml:space="preserve"> </w:t>
      </w:r>
    </w:p>
    <w:p w14:paraId="384EAD81" w14:textId="77777777" w:rsidR="00D26417" w:rsidRPr="009E383C" w:rsidRDefault="00D26417" w:rsidP="00D26417">
      <w:pPr>
        <w:rPr>
          <w:rFonts w:eastAsia="Calibri"/>
          <w:lang w:val="en-US" w:eastAsia="en-US"/>
        </w:rPr>
      </w:pPr>
    </w:p>
    <w:p w14:paraId="54FEB958" w14:textId="3D62F9C4" w:rsidR="00504A4A" w:rsidRPr="002F25FB" w:rsidRDefault="00504A4A" w:rsidP="00D26417">
      <w:pPr>
        <w:ind w:firstLine="0"/>
        <w:rPr>
          <w:rFonts w:eastAsia="Arial"/>
          <w:b/>
          <w:iCs/>
          <w:color w:val="984806" w:themeColor="accent6" w:themeShade="80"/>
          <w:sz w:val="10"/>
          <w:szCs w:val="10"/>
          <w:lang w:val="en-US" w:eastAsia="es-MX"/>
        </w:rPr>
      </w:pPr>
    </w:p>
    <w:p w14:paraId="14059835" w14:textId="77777777" w:rsidR="004153BA" w:rsidRPr="002F25FB" w:rsidRDefault="004153BA" w:rsidP="00D32E50">
      <w:pPr>
        <w:ind w:firstLine="0"/>
        <w:rPr>
          <w:rFonts w:eastAsia="Arial"/>
          <w:b/>
          <w:iCs/>
          <w:color w:val="984806" w:themeColor="accent6" w:themeShade="80"/>
          <w:sz w:val="10"/>
          <w:szCs w:val="10"/>
          <w:lang w:val="en-US" w:eastAsia="es-MX"/>
        </w:rPr>
      </w:pPr>
    </w:p>
    <w:p w14:paraId="7BE05644" w14:textId="77777777" w:rsidR="00D32E50" w:rsidRPr="002F25FB" w:rsidRDefault="00D32E50" w:rsidP="00D32E50">
      <w:pPr>
        <w:pBdr>
          <w:top w:val="single" w:sz="18" w:space="1" w:color="auto"/>
        </w:pBdr>
        <w:ind w:firstLine="0"/>
        <w:rPr>
          <w:rFonts w:eastAsia="Arial"/>
          <w:b/>
          <w:iCs/>
          <w:color w:val="002B4A"/>
          <w:sz w:val="2"/>
          <w:szCs w:val="2"/>
          <w:lang w:val="en-US" w:eastAsia="es-MX"/>
        </w:rPr>
      </w:pPr>
    </w:p>
    <w:p w14:paraId="26FFE155" w14:textId="77777777" w:rsidR="000E537F" w:rsidRPr="00C3140E" w:rsidRDefault="000E537F" w:rsidP="000E537F">
      <w:pPr>
        <w:pBdr>
          <w:top w:val="single" w:sz="18" w:space="1" w:color="auto"/>
        </w:pBdr>
        <w:ind w:firstLine="0"/>
        <w:rPr>
          <w:rFonts w:eastAsia="Arial"/>
          <w:b/>
          <w:iCs/>
          <w:color w:val="002B4A"/>
          <w:lang w:val="es-EC" w:eastAsia="es-MX"/>
        </w:rPr>
      </w:pPr>
      <w:r w:rsidRPr="009029DF">
        <w:rPr>
          <w:rFonts w:eastAsia="Arial"/>
          <w:b/>
          <w:iCs/>
          <w:color w:val="002B4A"/>
          <w:lang w:val="en-US" w:eastAsia="es-MX"/>
        </w:rPr>
        <w:t xml:space="preserve">Superior Course in Theurgy, By the Ven. </w:t>
      </w:r>
      <w:r w:rsidRPr="00C3140E">
        <w:rPr>
          <w:rFonts w:eastAsia="Arial"/>
          <w:b/>
          <w:iCs/>
          <w:color w:val="002B4A"/>
          <w:lang w:val="es-EC" w:eastAsia="es-MX"/>
        </w:rPr>
        <w:t>Master T. A-O Domingo Días Porta</w:t>
      </w:r>
    </w:p>
    <w:p w14:paraId="70C314FD" w14:textId="5144F02C" w:rsidR="00392CF9" w:rsidRPr="009029DF" w:rsidRDefault="000E537F" w:rsidP="000F4F02">
      <w:pPr>
        <w:pBdr>
          <w:top w:val="single" w:sz="18" w:space="1" w:color="auto"/>
        </w:pBdr>
        <w:tabs>
          <w:tab w:val="left" w:pos="3097"/>
        </w:tabs>
        <w:ind w:firstLine="0"/>
        <w:rPr>
          <w:color w:val="002B4A"/>
          <w:lang w:val="en-US" w:eastAsia="es-MX"/>
        </w:rPr>
      </w:pPr>
      <w:r w:rsidRPr="009029DF">
        <w:rPr>
          <w:rFonts w:eastAsia="Arial"/>
          <w:b/>
          <w:iCs/>
          <w:color w:val="002B4A"/>
          <w:lang w:val="en-US" w:eastAsia="es-MX"/>
        </w:rPr>
        <w:t>All Rights Reserved</w:t>
      </w:r>
      <w:r w:rsidR="000F4F02">
        <w:rPr>
          <w:rFonts w:eastAsia="Arial"/>
          <w:b/>
          <w:iCs/>
          <w:color w:val="002B4A"/>
          <w:lang w:val="en-US" w:eastAsia="es-MX"/>
        </w:rPr>
        <w:tab/>
      </w:r>
    </w:p>
    <w:sectPr w:rsidR="00392CF9" w:rsidRPr="009029DF" w:rsidSect="00647E86">
      <w:pgSz w:w="11907" w:h="16840" w:code="9"/>
      <w:pgMar w:top="1418" w:right="851" w:bottom="1134" w:left="993" w:header="709"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DAC3" w14:textId="77777777" w:rsidR="00C15B59" w:rsidRDefault="00C15B59" w:rsidP="008D5AE6">
      <w:r>
        <w:separator/>
      </w:r>
    </w:p>
  </w:endnote>
  <w:endnote w:type="continuationSeparator" w:id="0">
    <w:p w14:paraId="64F7BF38" w14:textId="77777777" w:rsidR="00C15B59" w:rsidRDefault="00C15B59"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59264" behindDoc="0" locked="0" layoutInCell="1" allowOverlap="1" wp14:anchorId="6EC181FF" wp14:editId="5AF270EE">
                  <wp:simplePos x="0" y="0"/>
                  <wp:positionH relativeFrom="margin">
                    <wp:posOffset>2929890</wp:posOffset>
                  </wp:positionH>
                  <wp:positionV relativeFrom="bottomMargin">
                    <wp:posOffset>293370</wp:posOffset>
                  </wp:positionV>
                  <wp:extent cx="551815" cy="238760"/>
                  <wp:effectExtent l="19050" t="19050" r="152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69B3781" w14:textId="77777777" w:rsidR="00274953" w:rsidRPr="00FC45AB" w:rsidRDefault="00274953" w:rsidP="00274953">
                              <w:pPr>
                                <w:spacing w:before="0" w:after="0"/>
                                <w:ind w:firstLine="0"/>
                                <w:jc w:val="center"/>
                                <w:rPr>
                                  <w:color w:val="002B4A"/>
                                  <w:sz w:val="22"/>
                                  <w:szCs w:val="22"/>
                                </w:rPr>
                              </w:pPr>
                              <w:r w:rsidRPr="00FC45AB">
                                <w:rPr>
                                  <w:color w:val="002B4A"/>
                                  <w:sz w:val="22"/>
                                  <w:szCs w:val="22"/>
                                </w:rPr>
                                <w:fldChar w:fldCharType="begin"/>
                              </w:r>
                              <w:r w:rsidRPr="00FC45AB">
                                <w:rPr>
                                  <w:color w:val="002B4A"/>
                                  <w:sz w:val="22"/>
                                  <w:szCs w:val="22"/>
                                </w:rPr>
                                <w:instrText>PAGE    \* MERGEFORMAT</w:instrText>
                              </w:r>
                              <w:r w:rsidRPr="00FC45AB">
                                <w:rPr>
                                  <w:color w:val="002B4A"/>
                                  <w:sz w:val="22"/>
                                  <w:szCs w:val="22"/>
                                </w:rPr>
                                <w:fldChar w:fldCharType="separate"/>
                              </w:r>
                              <w:r w:rsidRPr="00FC45AB">
                                <w:rPr>
                                  <w:color w:val="002B4A"/>
                                  <w:sz w:val="22"/>
                                  <w:szCs w:val="22"/>
                                  <w:lang w:val="es-ES"/>
                                </w:rPr>
                                <w:t>2</w:t>
                              </w:r>
                              <w:r w:rsidRPr="00FC45AB">
                                <w:rPr>
                                  <w:color w:val="002B4A"/>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5926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" filled="t" strokecolor="gray" strokeweight="2.25pt">
                  <v:textbox inset=",0,,0">
                    <w:txbxContent>
                      <w:p w14:paraId="269B3781" w14:textId="77777777" w:rsidR="00274953" w:rsidRPr="00FC45AB" w:rsidRDefault="00274953" w:rsidP="00274953">
                        <w:pPr>
                          <w:spacing w:before="0" w:after="0"/>
                          <w:ind w:firstLine="0"/>
                          <w:jc w:val="center"/>
                          <w:rPr>
                            <w:color w:val="002B4A"/>
                            <w:sz w:val="22"/>
                            <w:szCs w:val="22"/>
                          </w:rPr>
                        </w:pPr>
                        <w:r w:rsidRPr="00FC45AB">
                          <w:rPr>
                            <w:color w:val="002B4A"/>
                            <w:sz w:val="22"/>
                            <w:szCs w:val="22"/>
                          </w:rPr>
                          <w:fldChar w:fldCharType="begin"/>
                        </w:r>
                        <w:r w:rsidRPr="00FC45AB">
                          <w:rPr>
                            <w:color w:val="002B4A"/>
                            <w:sz w:val="22"/>
                            <w:szCs w:val="22"/>
                          </w:rPr>
                          <w:instrText>PAGE    \* MERGEFORMAT</w:instrText>
                        </w:r>
                        <w:r w:rsidRPr="00FC45AB">
                          <w:rPr>
                            <w:color w:val="002B4A"/>
                            <w:sz w:val="22"/>
                            <w:szCs w:val="22"/>
                          </w:rPr>
                          <w:fldChar w:fldCharType="separate"/>
                        </w:r>
                        <w:r w:rsidRPr="00FC45AB">
                          <w:rPr>
                            <w:color w:val="002B4A"/>
                            <w:sz w:val="22"/>
                            <w:szCs w:val="22"/>
                            <w:lang w:val="es-ES"/>
                          </w:rPr>
                          <w:t>2</w:t>
                        </w:r>
                        <w:r w:rsidRPr="00FC45AB">
                          <w:rPr>
                            <w:color w:val="002B4A"/>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15E239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8C0A1" w14:textId="77777777" w:rsidR="00C15B59" w:rsidRDefault="00C15B59" w:rsidP="008D5AE6">
      <w:r>
        <w:separator/>
      </w:r>
    </w:p>
  </w:footnote>
  <w:footnote w:type="continuationSeparator" w:id="0">
    <w:p w14:paraId="4610A740" w14:textId="77777777" w:rsidR="00C15B59" w:rsidRDefault="00C15B59"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132C8"/>
    <w:rsid w:val="00013852"/>
    <w:rsid w:val="000160AF"/>
    <w:rsid w:val="00020AC6"/>
    <w:rsid w:val="0002284A"/>
    <w:rsid w:val="0002295F"/>
    <w:rsid w:val="00026065"/>
    <w:rsid w:val="000275CF"/>
    <w:rsid w:val="00030851"/>
    <w:rsid w:val="00031418"/>
    <w:rsid w:val="00034D3A"/>
    <w:rsid w:val="000351B6"/>
    <w:rsid w:val="000358D2"/>
    <w:rsid w:val="00035F6B"/>
    <w:rsid w:val="0004072E"/>
    <w:rsid w:val="00040A49"/>
    <w:rsid w:val="0004525B"/>
    <w:rsid w:val="0004716F"/>
    <w:rsid w:val="00050521"/>
    <w:rsid w:val="0005108C"/>
    <w:rsid w:val="00051A33"/>
    <w:rsid w:val="00052463"/>
    <w:rsid w:val="000539C0"/>
    <w:rsid w:val="00060204"/>
    <w:rsid w:val="0006165A"/>
    <w:rsid w:val="00065337"/>
    <w:rsid w:val="000660A3"/>
    <w:rsid w:val="00067951"/>
    <w:rsid w:val="000705E7"/>
    <w:rsid w:val="0007225B"/>
    <w:rsid w:val="000734F8"/>
    <w:rsid w:val="0007472D"/>
    <w:rsid w:val="00076BA3"/>
    <w:rsid w:val="00080B3C"/>
    <w:rsid w:val="00082184"/>
    <w:rsid w:val="00082C6F"/>
    <w:rsid w:val="00083C5F"/>
    <w:rsid w:val="00091D85"/>
    <w:rsid w:val="000949EC"/>
    <w:rsid w:val="0009643E"/>
    <w:rsid w:val="000A045A"/>
    <w:rsid w:val="000A11AC"/>
    <w:rsid w:val="000A4693"/>
    <w:rsid w:val="000B0CAF"/>
    <w:rsid w:val="000B0F2D"/>
    <w:rsid w:val="000B40AF"/>
    <w:rsid w:val="000B56CA"/>
    <w:rsid w:val="000B5D0A"/>
    <w:rsid w:val="000B77C6"/>
    <w:rsid w:val="000C069D"/>
    <w:rsid w:val="000C2904"/>
    <w:rsid w:val="000C60A9"/>
    <w:rsid w:val="000C6280"/>
    <w:rsid w:val="000C75DC"/>
    <w:rsid w:val="000D19DC"/>
    <w:rsid w:val="000D27EA"/>
    <w:rsid w:val="000D4E22"/>
    <w:rsid w:val="000D5A8C"/>
    <w:rsid w:val="000D6849"/>
    <w:rsid w:val="000D6B73"/>
    <w:rsid w:val="000E10DE"/>
    <w:rsid w:val="000E128C"/>
    <w:rsid w:val="000E4D1C"/>
    <w:rsid w:val="000E537F"/>
    <w:rsid w:val="000E660B"/>
    <w:rsid w:val="000E6C33"/>
    <w:rsid w:val="000E6D9A"/>
    <w:rsid w:val="000E71A4"/>
    <w:rsid w:val="000E7406"/>
    <w:rsid w:val="000E7DCF"/>
    <w:rsid w:val="000F4F02"/>
    <w:rsid w:val="000F5457"/>
    <w:rsid w:val="001038A2"/>
    <w:rsid w:val="00103D1C"/>
    <w:rsid w:val="0010412B"/>
    <w:rsid w:val="001045A0"/>
    <w:rsid w:val="00105317"/>
    <w:rsid w:val="00107342"/>
    <w:rsid w:val="00110467"/>
    <w:rsid w:val="001107D5"/>
    <w:rsid w:val="00110EF8"/>
    <w:rsid w:val="00112284"/>
    <w:rsid w:val="0011476C"/>
    <w:rsid w:val="00116E93"/>
    <w:rsid w:val="0012245F"/>
    <w:rsid w:val="00122F5C"/>
    <w:rsid w:val="0012310D"/>
    <w:rsid w:val="0012374E"/>
    <w:rsid w:val="001259AE"/>
    <w:rsid w:val="00127215"/>
    <w:rsid w:val="0013227C"/>
    <w:rsid w:val="0013238D"/>
    <w:rsid w:val="001343C7"/>
    <w:rsid w:val="001364A2"/>
    <w:rsid w:val="00136EF8"/>
    <w:rsid w:val="00137C27"/>
    <w:rsid w:val="00142062"/>
    <w:rsid w:val="0014338E"/>
    <w:rsid w:val="001442C8"/>
    <w:rsid w:val="001456D1"/>
    <w:rsid w:val="00145F1E"/>
    <w:rsid w:val="00155E71"/>
    <w:rsid w:val="00160478"/>
    <w:rsid w:val="00161D4B"/>
    <w:rsid w:val="001620F1"/>
    <w:rsid w:val="0016391C"/>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390D"/>
    <w:rsid w:val="0018652E"/>
    <w:rsid w:val="00186FC3"/>
    <w:rsid w:val="00187D6C"/>
    <w:rsid w:val="001914AE"/>
    <w:rsid w:val="00191C90"/>
    <w:rsid w:val="00192EEC"/>
    <w:rsid w:val="001931E8"/>
    <w:rsid w:val="00197624"/>
    <w:rsid w:val="001978E2"/>
    <w:rsid w:val="00197B43"/>
    <w:rsid w:val="001A0C07"/>
    <w:rsid w:val="001A19DF"/>
    <w:rsid w:val="001A209A"/>
    <w:rsid w:val="001A25BE"/>
    <w:rsid w:val="001A364D"/>
    <w:rsid w:val="001A3DB1"/>
    <w:rsid w:val="001A4B9A"/>
    <w:rsid w:val="001A5BB2"/>
    <w:rsid w:val="001B0791"/>
    <w:rsid w:val="001B1284"/>
    <w:rsid w:val="001B4A2E"/>
    <w:rsid w:val="001B50C5"/>
    <w:rsid w:val="001B54FB"/>
    <w:rsid w:val="001B6C1B"/>
    <w:rsid w:val="001C15D7"/>
    <w:rsid w:val="001C389A"/>
    <w:rsid w:val="001C3BD9"/>
    <w:rsid w:val="001C4046"/>
    <w:rsid w:val="001C44FA"/>
    <w:rsid w:val="001C4630"/>
    <w:rsid w:val="001C57DD"/>
    <w:rsid w:val="001C601E"/>
    <w:rsid w:val="001C6079"/>
    <w:rsid w:val="001C6E66"/>
    <w:rsid w:val="001D19C8"/>
    <w:rsid w:val="001D2E9F"/>
    <w:rsid w:val="001D37BD"/>
    <w:rsid w:val="001D3C63"/>
    <w:rsid w:val="001D3CB5"/>
    <w:rsid w:val="001D3F20"/>
    <w:rsid w:val="001D412A"/>
    <w:rsid w:val="001D462F"/>
    <w:rsid w:val="001D49C7"/>
    <w:rsid w:val="001D73BA"/>
    <w:rsid w:val="001D7D8A"/>
    <w:rsid w:val="001E34DD"/>
    <w:rsid w:val="001E596C"/>
    <w:rsid w:val="001E6AF7"/>
    <w:rsid w:val="001E7610"/>
    <w:rsid w:val="001E76E8"/>
    <w:rsid w:val="001F0265"/>
    <w:rsid w:val="001F08A9"/>
    <w:rsid w:val="001F3CE6"/>
    <w:rsid w:val="0020031D"/>
    <w:rsid w:val="00204E37"/>
    <w:rsid w:val="00204ECC"/>
    <w:rsid w:val="00205A61"/>
    <w:rsid w:val="00205A62"/>
    <w:rsid w:val="00206235"/>
    <w:rsid w:val="0020684C"/>
    <w:rsid w:val="002132B8"/>
    <w:rsid w:val="00214073"/>
    <w:rsid w:val="00214BE9"/>
    <w:rsid w:val="00216B2F"/>
    <w:rsid w:val="002178C9"/>
    <w:rsid w:val="00217C40"/>
    <w:rsid w:val="00217CF9"/>
    <w:rsid w:val="0022042A"/>
    <w:rsid w:val="002205B3"/>
    <w:rsid w:val="00223EC7"/>
    <w:rsid w:val="00226695"/>
    <w:rsid w:val="0022715C"/>
    <w:rsid w:val="00227165"/>
    <w:rsid w:val="002307BD"/>
    <w:rsid w:val="00232241"/>
    <w:rsid w:val="00232873"/>
    <w:rsid w:val="00232E67"/>
    <w:rsid w:val="00234339"/>
    <w:rsid w:val="002358A8"/>
    <w:rsid w:val="002361BE"/>
    <w:rsid w:val="00237A9D"/>
    <w:rsid w:val="00237B82"/>
    <w:rsid w:val="00240D13"/>
    <w:rsid w:val="00241490"/>
    <w:rsid w:val="00243449"/>
    <w:rsid w:val="002436B5"/>
    <w:rsid w:val="00246AC7"/>
    <w:rsid w:val="00247958"/>
    <w:rsid w:val="0025329F"/>
    <w:rsid w:val="00253D19"/>
    <w:rsid w:val="00253ED4"/>
    <w:rsid w:val="00256106"/>
    <w:rsid w:val="002564C9"/>
    <w:rsid w:val="00262C70"/>
    <w:rsid w:val="0026392C"/>
    <w:rsid w:val="00264193"/>
    <w:rsid w:val="00265D1C"/>
    <w:rsid w:val="00266177"/>
    <w:rsid w:val="00271078"/>
    <w:rsid w:val="002732AB"/>
    <w:rsid w:val="00274316"/>
    <w:rsid w:val="00274953"/>
    <w:rsid w:val="00275265"/>
    <w:rsid w:val="00275B91"/>
    <w:rsid w:val="00275D58"/>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7427"/>
    <w:rsid w:val="002B7561"/>
    <w:rsid w:val="002B77CC"/>
    <w:rsid w:val="002C1C54"/>
    <w:rsid w:val="002C2027"/>
    <w:rsid w:val="002C3199"/>
    <w:rsid w:val="002C5D22"/>
    <w:rsid w:val="002D2E30"/>
    <w:rsid w:val="002D4E3C"/>
    <w:rsid w:val="002D5F07"/>
    <w:rsid w:val="002D6C80"/>
    <w:rsid w:val="002D7165"/>
    <w:rsid w:val="002D74EC"/>
    <w:rsid w:val="002E06B9"/>
    <w:rsid w:val="002E245B"/>
    <w:rsid w:val="002E2F41"/>
    <w:rsid w:val="002E32E0"/>
    <w:rsid w:val="002E37FA"/>
    <w:rsid w:val="002E4397"/>
    <w:rsid w:val="002E4B5A"/>
    <w:rsid w:val="002E5786"/>
    <w:rsid w:val="002F0A62"/>
    <w:rsid w:val="002F25FB"/>
    <w:rsid w:val="002F57DE"/>
    <w:rsid w:val="002F5A7E"/>
    <w:rsid w:val="0030086E"/>
    <w:rsid w:val="00301421"/>
    <w:rsid w:val="0030231D"/>
    <w:rsid w:val="00303BC1"/>
    <w:rsid w:val="003058FD"/>
    <w:rsid w:val="00306E13"/>
    <w:rsid w:val="00307A88"/>
    <w:rsid w:val="00312B0B"/>
    <w:rsid w:val="00314B20"/>
    <w:rsid w:val="00315B69"/>
    <w:rsid w:val="00316EFD"/>
    <w:rsid w:val="00317B3B"/>
    <w:rsid w:val="00322D32"/>
    <w:rsid w:val="0032456E"/>
    <w:rsid w:val="00326E49"/>
    <w:rsid w:val="00327A79"/>
    <w:rsid w:val="00327DC1"/>
    <w:rsid w:val="0033116C"/>
    <w:rsid w:val="0033399E"/>
    <w:rsid w:val="00334B38"/>
    <w:rsid w:val="00336DC1"/>
    <w:rsid w:val="0033718C"/>
    <w:rsid w:val="003372B0"/>
    <w:rsid w:val="00340AF0"/>
    <w:rsid w:val="00347EDC"/>
    <w:rsid w:val="00350922"/>
    <w:rsid w:val="00353A90"/>
    <w:rsid w:val="00357103"/>
    <w:rsid w:val="00361380"/>
    <w:rsid w:val="003616B5"/>
    <w:rsid w:val="0036260E"/>
    <w:rsid w:val="003636C3"/>
    <w:rsid w:val="003653C8"/>
    <w:rsid w:val="00365576"/>
    <w:rsid w:val="00365C42"/>
    <w:rsid w:val="00367A10"/>
    <w:rsid w:val="0037130F"/>
    <w:rsid w:val="00371FB7"/>
    <w:rsid w:val="0037263B"/>
    <w:rsid w:val="003737DB"/>
    <w:rsid w:val="003740F3"/>
    <w:rsid w:val="003752C4"/>
    <w:rsid w:val="003777A2"/>
    <w:rsid w:val="00381ABB"/>
    <w:rsid w:val="00383FF0"/>
    <w:rsid w:val="00384154"/>
    <w:rsid w:val="00385F53"/>
    <w:rsid w:val="00387080"/>
    <w:rsid w:val="0038786A"/>
    <w:rsid w:val="0039179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474F"/>
    <w:rsid w:val="003B47FC"/>
    <w:rsid w:val="003C1A4E"/>
    <w:rsid w:val="003C5E91"/>
    <w:rsid w:val="003C76FA"/>
    <w:rsid w:val="003D21B1"/>
    <w:rsid w:val="003D6F31"/>
    <w:rsid w:val="003D7F17"/>
    <w:rsid w:val="003E3E37"/>
    <w:rsid w:val="003E646C"/>
    <w:rsid w:val="003E727C"/>
    <w:rsid w:val="003F1C83"/>
    <w:rsid w:val="003F54C8"/>
    <w:rsid w:val="003F5D93"/>
    <w:rsid w:val="003F6092"/>
    <w:rsid w:val="003F64B6"/>
    <w:rsid w:val="003F7E61"/>
    <w:rsid w:val="00400C7A"/>
    <w:rsid w:val="0040178A"/>
    <w:rsid w:val="004024E2"/>
    <w:rsid w:val="004027B2"/>
    <w:rsid w:val="00405E29"/>
    <w:rsid w:val="00407410"/>
    <w:rsid w:val="00407EC8"/>
    <w:rsid w:val="00410228"/>
    <w:rsid w:val="00412A5F"/>
    <w:rsid w:val="00413134"/>
    <w:rsid w:val="0041384E"/>
    <w:rsid w:val="004139BD"/>
    <w:rsid w:val="00413EA8"/>
    <w:rsid w:val="00414B28"/>
    <w:rsid w:val="00414BB3"/>
    <w:rsid w:val="00414E50"/>
    <w:rsid w:val="004153BA"/>
    <w:rsid w:val="004155D8"/>
    <w:rsid w:val="00415A05"/>
    <w:rsid w:val="00415F43"/>
    <w:rsid w:val="00424CDF"/>
    <w:rsid w:val="00425E3C"/>
    <w:rsid w:val="00426C62"/>
    <w:rsid w:val="00430DB3"/>
    <w:rsid w:val="00431297"/>
    <w:rsid w:val="00434A38"/>
    <w:rsid w:val="00443078"/>
    <w:rsid w:val="00447573"/>
    <w:rsid w:val="0044767F"/>
    <w:rsid w:val="00450172"/>
    <w:rsid w:val="00450713"/>
    <w:rsid w:val="00450A14"/>
    <w:rsid w:val="0045369A"/>
    <w:rsid w:val="004564A0"/>
    <w:rsid w:val="004574DB"/>
    <w:rsid w:val="00460647"/>
    <w:rsid w:val="0046253A"/>
    <w:rsid w:val="004628A5"/>
    <w:rsid w:val="00470707"/>
    <w:rsid w:val="004723EE"/>
    <w:rsid w:val="004756D0"/>
    <w:rsid w:val="00475A57"/>
    <w:rsid w:val="00476373"/>
    <w:rsid w:val="004763AE"/>
    <w:rsid w:val="00477388"/>
    <w:rsid w:val="00481725"/>
    <w:rsid w:val="00482986"/>
    <w:rsid w:val="004842E6"/>
    <w:rsid w:val="00491C81"/>
    <w:rsid w:val="00492507"/>
    <w:rsid w:val="00496C64"/>
    <w:rsid w:val="004A14D0"/>
    <w:rsid w:val="004A2A57"/>
    <w:rsid w:val="004A302B"/>
    <w:rsid w:val="004A460C"/>
    <w:rsid w:val="004A498A"/>
    <w:rsid w:val="004A5498"/>
    <w:rsid w:val="004A5D62"/>
    <w:rsid w:val="004A6B0A"/>
    <w:rsid w:val="004A7340"/>
    <w:rsid w:val="004A793D"/>
    <w:rsid w:val="004B108C"/>
    <w:rsid w:val="004B19A5"/>
    <w:rsid w:val="004B1AEA"/>
    <w:rsid w:val="004B4043"/>
    <w:rsid w:val="004B405B"/>
    <w:rsid w:val="004B5270"/>
    <w:rsid w:val="004B6B8F"/>
    <w:rsid w:val="004C0E2A"/>
    <w:rsid w:val="004C1BF8"/>
    <w:rsid w:val="004C3773"/>
    <w:rsid w:val="004C3789"/>
    <w:rsid w:val="004C7EFD"/>
    <w:rsid w:val="004D08CE"/>
    <w:rsid w:val="004D08D7"/>
    <w:rsid w:val="004D1B0C"/>
    <w:rsid w:val="004D36AB"/>
    <w:rsid w:val="004D47D0"/>
    <w:rsid w:val="004D5C04"/>
    <w:rsid w:val="004D7CBB"/>
    <w:rsid w:val="004E0ADF"/>
    <w:rsid w:val="004E310D"/>
    <w:rsid w:val="004E58DB"/>
    <w:rsid w:val="004F204F"/>
    <w:rsid w:val="004F2439"/>
    <w:rsid w:val="004F308A"/>
    <w:rsid w:val="004F6CB0"/>
    <w:rsid w:val="004F6ECC"/>
    <w:rsid w:val="00500E90"/>
    <w:rsid w:val="0050133C"/>
    <w:rsid w:val="00502067"/>
    <w:rsid w:val="00504A4A"/>
    <w:rsid w:val="00505D71"/>
    <w:rsid w:val="00506312"/>
    <w:rsid w:val="00510CA9"/>
    <w:rsid w:val="00511A9B"/>
    <w:rsid w:val="00512AC3"/>
    <w:rsid w:val="00513BE8"/>
    <w:rsid w:val="005155D3"/>
    <w:rsid w:val="00516D7F"/>
    <w:rsid w:val="00516F37"/>
    <w:rsid w:val="005240B4"/>
    <w:rsid w:val="00524EF2"/>
    <w:rsid w:val="00525295"/>
    <w:rsid w:val="00531A1E"/>
    <w:rsid w:val="00533621"/>
    <w:rsid w:val="00534A9C"/>
    <w:rsid w:val="005402C2"/>
    <w:rsid w:val="005408FC"/>
    <w:rsid w:val="00541150"/>
    <w:rsid w:val="00541B9E"/>
    <w:rsid w:val="00542E8E"/>
    <w:rsid w:val="00545AEE"/>
    <w:rsid w:val="005460A4"/>
    <w:rsid w:val="00547532"/>
    <w:rsid w:val="00547FEF"/>
    <w:rsid w:val="0055247E"/>
    <w:rsid w:val="00552ADB"/>
    <w:rsid w:val="005531E4"/>
    <w:rsid w:val="00553D5C"/>
    <w:rsid w:val="00555C26"/>
    <w:rsid w:val="00555C50"/>
    <w:rsid w:val="00556C4C"/>
    <w:rsid w:val="0055768A"/>
    <w:rsid w:val="0056043C"/>
    <w:rsid w:val="0056111A"/>
    <w:rsid w:val="005629FA"/>
    <w:rsid w:val="00566E42"/>
    <w:rsid w:val="00567E34"/>
    <w:rsid w:val="00570168"/>
    <w:rsid w:val="00572455"/>
    <w:rsid w:val="00576352"/>
    <w:rsid w:val="00576B2B"/>
    <w:rsid w:val="00584228"/>
    <w:rsid w:val="005863DB"/>
    <w:rsid w:val="00586627"/>
    <w:rsid w:val="0058702A"/>
    <w:rsid w:val="00590DE5"/>
    <w:rsid w:val="00591A2E"/>
    <w:rsid w:val="00597420"/>
    <w:rsid w:val="005A01BD"/>
    <w:rsid w:val="005A1021"/>
    <w:rsid w:val="005A32DB"/>
    <w:rsid w:val="005A748E"/>
    <w:rsid w:val="005A7717"/>
    <w:rsid w:val="005A783F"/>
    <w:rsid w:val="005A7960"/>
    <w:rsid w:val="005A7FC7"/>
    <w:rsid w:val="005B0CC0"/>
    <w:rsid w:val="005B10D3"/>
    <w:rsid w:val="005B2772"/>
    <w:rsid w:val="005B7B90"/>
    <w:rsid w:val="005C0843"/>
    <w:rsid w:val="005C19F5"/>
    <w:rsid w:val="005C2E3B"/>
    <w:rsid w:val="005C31B4"/>
    <w:rsid w:val="005C33C2"/>
    <w:rsid w:val="005D0A54"/>
    <w:rsid w:val="005D1D2E"/>
    <w:rsid w:val="005D365F"/>
    <w:rsid w:val="005D3C0E"/>
    <w:rsid w:val="005D659B"/>
    <w:rsid w:val="005D6A12"/>
    <w:rsid w:val="005E135F"/>
    <w:rsid w:val="005E2319"/>
    <w:rsid w:val="005E2C71"/>
    <w:rsid w:val="005E3E6C"/>
    <w:rsid w:val="005E3F09"/>
    <w:rsid w:val="005E726B"/>
    <w:rsid w:val="005E7D98"/>
    <w:rsid w:val="005F0BAE"/>
    <w:rsid w:val="005F20F8"/>
    <w:rsid w:val="005F6D0A"/>
    <w:rsid w:val="00600354"/>
    <w:rsid w:val="006006BE"/>
    <w:rsid w:val="006034CC"/>
    <w:rsid w:val="006073A0"/>
    <w:rsid w:val="00611F14"/>
    <w:rsid w:val="006142EE"/>
    <w:rsid w:val="00614303"/>
    <w:rsid w:val="006162C7"/>
    <w:rsid w:val="00617A12"/>
    <w:rsid w:val="00620DCE"/>
    <w:rsid w:val="006217EE"/>
    <w:rsid w:val="006224F3"/>
    <w:rsid w:val="00622C28"/>
    <w:rsid w:val="006230A9"/>
    <w:rsid w:val="0062445F"/>
    <w:rsid w:val="006249E1"/>
    <w:rsid w:val="00625383"/>
    <w:rsid w:val="00625540"/>
    <w:rsid w:val="00632DD9"/>
    <w:rsid w:val="00633A19"/>
    <w:rsid w:val="006342ED"/>
    <w:rsid w:val="006430F9"/>
    <w:rsid w:val="00645E6F"/>
    <w:rsid w:val="006460F8"/>
    <w:rsid w:val="00646939"/>
    <w:rsid w:val="00646AFD"/>
    <w:rsid w:val="0064747E"/>
    <w:rsid w:val="00647E86"/>
    <w:rsid w:val="00650260"/>
    <w:rsid w:val="00650D1C"/>
    <w:rsid w:val="00650EB2"/>
    <w:rsid w:val="00654E8A"/>
    <w:rsid w:val="00655998"/>
    <w:rsid w:val="006567C3"/>
    <w:rsid w:val="00657D61"/>
    <w:rsid w:val="00661F1E"/>
    <w:rsid w:val="00662541"/>
    <w:rsid w:val="00664398"/>
    <w:rsid w:val="00664432"/>
    <w:rsid w:val="00664E09"/>
    <w:rsid w:val="0066756D"/>
    <w:rsid w:val="0067084D"/>
    <w:rsid w:val="00670E11"/>
    <w:rsid w:val="00673C10"/>
    <w:rsid w:val="006741BD"/>
    <w:rsid w:val="006747B6"/>
    <w:rsid w:val="00674A28"/>
    <w:rsid w:val="00675462"/>
    <w:rsid w:val="006756D9"/>
    <w:rsid w:val="0067587A"/>
    <w:rsid w:val="00680037"/>
    <w:rsid w:val="00680E3B"/>
    <w:rsid w:val="0068384B"/>
    <w:rsid w:val="00683F27"/>
    <w:rsid w:val="00685469"/>
    <w:rsid w:val="00687CA6"/>
    <w:rsid w:val="00690965"/>
    <w:rsid w:val="006923AB"/>
    <w:rsid w:val="00694494"/>
    <w:rsid w:val="006A0F09"/>
    <w:rsid w:val="006A11EA"/>
    <w:rsid w:val="006A1458"/>
    <w:rsid w:val="006A42DB"/>
    <w:rsid w:val="006A7460"/>
    <w:rsid w:val="006A7BD3"/>
    <w:rsid w:val="006B0755"/>
    <w:rsid w:val="006B0D7A"/>
    <w:rsid w:val="006B5184"/>
    <w:rsid w:val="006B5D81"/>
    <w:rsid w:val="006B7A9C"/>
    <w:rsid w:val="006B7CFB"/>
    <w:rsid w:val="006B7FF0"/>
    <w:rsid w:val="006C237F"/>
    <w:rsid w:val="006C31F3"/>
    <w:rsid w:val="006C74B8"/>
    <w:rsid w:val="006C7C2D"/>
    <w:rsid w:val="006D05EB"/>
    <w:rsid w:val="006D0DB7"/>
    <w:rsid w:val="006D187D"/>
    <w:rsid w:val="006D2277"/>
    <w:rsid w:val="006D2881"/>
    <w:rsid w:val="006D6865"/>
    <w:rsid w:val="006D75EB"/>
    <w:rsid w:val="006D7926"/>
    <w:rsid w:val="006E0A69"/>
    <w:rsid w:val="006E17BF"/>
    <w:rsid w:val="006E28C5"/>
    <w:rsid w:val="006E3955"/>
    <w:rsid w:val="006F0BDE"/>
    <w:rsid w:val="006F0F08"/>
    <w:rsid w:val="006F119A"/>
    <w:rsid w:val="006F1CF5"/>
    <w:rsid w:val="006F1D11"/>
    <w:rsid w:val="006F4548"/>
    <w:rsid w:val="006F7B9D"/>
    <w:rsid w:val="00700CD5"/>
    <w:rsid w:val="00701A5B"/>
    <w:rsid w:val="00703C42"/>
    <w:rsid w:val="00707A88"/>
    <w:rsid w:val="00707E61"/>
    <w:rsid w:val="00711B7A"/>
    <w:rsid w:val="0072236D"/>
    <w:rsid w:val="00723328"/>
    <w:rsid w:val="00723E24"/>
    <w:rsid w:val="00724995"/>
    <w:rsid w:val="007261B5"/>
    <w:rsid w:val="00727782"/>
    <w:rsid w:val="00730E6A"/>
    <w:rsid w:val="00731AB3"/>
    <w:rsid w:val="007336A3"/>
    <w:rsid w:val="0073543B"/>
    <w:rsid w:val="007357CE"/>
    <w:rsid w:val="00736B49"/>
    <w:rsid w:val="0074255B"/>
    <w:rsid w:val="007510D3"/>
    <w:rsid w:val="00751D94"/>
    <w:rsid w:val="00751E42"/>
    <w:rsid w:val="00754911"/>
    <w:rsid w:val="00754B08"/>
    <w:rsid w:val="00755736"/>
    <w:rsid w:val="00756883"/>
    <w:rsid w:val="00762032"/>
    <w:rsid w:val="00763079"/>
    <w:rsid w:val="00763B92"/>
    <w:rsid w:val="0076595F"/>
    <w:rsid w:val="00766618"/>
    <w:rsid w:val="00767209"/>
    <w:rsid w:val="00771BBF"/>
    <w:rsid w:val="00773A35"/>
    <w:rsid w:val="007775D8"/>
    <w:rsid w:val="00782AA8"/>
    <w:rsid w:val="0078374E"/>
    <w:rsid w:val="007855A5"/>
    <w:rsid w:val="00786CC3"/>
    <w:rsid w:val="00787673"/>
    <w:rsid w:val="00791864"/>
    <w:rsid w:val="007922BD"/>
    <w:rsid w:val="00792A38"/>
    <w:rsid w:val="007941EF"/>
    <w:rsid w:val="00797B87"/>
    <w:rsid w:val="007A17B4"/>
    <w:rsid w:val="007A2E17"/>
    <w:rsid w:val="007A52AB"/>
    <w:rsid w:val="007A5A68"/>
    <w:rsid w:val="007B2EC5"/>
    <w:rsid w:val="007B487F"/>
    <w:rsid w:val="007B6EAD"/>
    <w:rsid w:val="007B71F6"/>
    <w:rsid w:val="007C0135"/>
    <w:rsid w:val="007C327F"/>
    <w:rsid w:val="007C52F2"/>
    <w:rsid w:val="007C7040"/>
    <w:rsid w:val="007D0D99"/>
    <w:rsid w:val="007D2F3E"/>
    <w:rsid w:val="007D311A"/>
    <w:rsid w:val="007D364C"/>
    <w:rsid w:val="007D519F"/>
    <w:rsid w:val="007D7C5B"/>
    <w:rsid w:val="007E10C3"/>
    <w:rsid w:val="007E166D"/>
    <w:rsid w:val="007E2855"/>
    <w:rsid w:val="007E2F37"/>
    <w:rsid w:val="007E5878"/>
    <w:rsid w:val="007E6D67"/>
    <w:rsid w:val="007E7A81"/>
    <w:rsid w:val="007E7C44"/>
    <w:rsid w:val="007F023D"/>
    <w:rsid w:val="007F08D0"/>
    <w:rsid w:val="007F1D20"/>
    <w:rsid w:val="007F239A"/>
    <w:rsid w:val="007F23FB"/>
    <w:rsid w:val="007F606D"/>
    <w:rsid w:val="007F6411"/>
    <w:rsid w:val="007F6C44"/>
    <w:rsid w:val="007F771F"/>
    <w:rsid w:val="0080161F"/>
    <w:rsid w:val="0080193A"/>
    <w:rsid w:val="008024B1"/>
    <w:rsid w:val="00802B38"/>
    <w:rsid w:val="00803CA9"/>
    <w:rsid w:val="008058CA"/>
    <w:rsid w:val="008062C2"/>
    <w:rsid w:val="00806794"/>
    <w:rsid w:val="00806F67"/>
    <w:rsid w:val="0081179C"/>
    <w:rsid w:val="008118E3"/>
    <w:rsid w:val="008122C1"/>
    <w:rsid w:val="0081264A"/>
    <w:rsid w:val="00815672"/>
    <w:rsid w:val="00816CB9"/>
    <w:rsid w:val="00816E26"/>
    <w:rsid w:val="00817925"/>
    <w:rsid w:val="00820024"/>
    <w:rsid w:val="008200E3"/>
    <w:rsid w:val="00820C69"/>
    <w:rsid w:val="008232A9"/>
    <w:rsid w:val="00823826"/>
    <w:rsid w:val="00824740"/>
    <w:rsid w:val="00826655"/>
    <w:rsid w:val="00826F57"/>
    <w:rsid w:val="008278F5"/>
    <w:rsid w:val="0083314D"/>
    <w:rsid w:val="00834110"/>
    <w:rsid w:val="00836214"/>
    <w:rsid w:val="008374FE"/>
    <w:rsid w:val="00846AEC"/>
    <w:rsid w:val="00850133"/>
    <w:rsid w:val="00851A63"/>
    <w:rsid w:val="00851A8A"/>
    <w:rsid w:val="008523F5"/>
    <w:rsid w:val="008530EA"/>
    <w:rsid w:val="0085393D"/>
    <w:rsid w:val="0085421F"/>
    <w:rsid w:val="00854933"/>
    <w:rsid w:val="00855415"/>
    <w:rsid w:val="00855D2C"/>
    <w:rsid w:val="00860AE3"/>
    <w:rsid w:val="008612C7"/>
    <w:rsid w:val="00863C10"/>
    <w:rsid w:val="0086495C"/>
    <w:rsid w:val="00866C0D"/>
    <w:rsid w:val="00867EEF"/>
    <w:rsid w:val="00871669"/>
    <w:rsid w:val="008730D1"/>
    <w:rsid w:val="00874BEF"/>
    <w:rsid w:val="008752C1"/>
    <w:rsid w:val="00875AE7"/>
    <w:rsid w:val="008809A4"/>
    <w:rsid w:val="008846BA"/>
    <w:rsid w:val="008848C9"/>
    <w:rsid w:val="00886073"/>
    <w:rsid w:val="00887EC2"/>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2DBF"/>
    <w:rsid w:val="008C165E"/>
    <w:rsid w:val="008C3473"/>
    <w:rsid w:val="008C4004"/>
    <w:rsid w:val="008C4A79"/>
    <w:rsid w:val="008C4B85"/>
    <w:rsid w:val="008C4CF1"/>
    <w:rsid w:val="008C4F43"/>
    <w:rsid w:val="008C53E8"/>
    <w:rsid w:val="008C58B7"/>
    <w:rsid w:val="008C6E6F"/>
    <w:rsid w:val="008C7617"/>
    <w:rsid w:val="008D0613"/>
    <w:rsid w:val="008D5AE6"/>
    <w:rsid w:val="008D67A9"/>
    <w:rsid w:val="008E0288"/>
    <w:rsid w:val="008E0547"/>
    <w:rsid w:val="008E072C"/>
    <w:rsid w:val="008E07EE"/>
    <w:rsid w:val="008E4073"/>
    <w:rsid w:val="008E5A22"/>
    <w:rsid w:val="008E6B95"/>
    <w:rsid w:val="008E70D5"/>
    <w:rsid w:val="008F3021"/>
    <w:rsid w:val="008F40C3"/>
    <w:rsid w:val="008F592E"/>
    <w:rsid w:val="009020DC"/>
    <w:rsid w:val="009029DF"/>
    <w:rsid w:val="00902F34"/>
    <w:rsid w:val="009030E8"/>
    <w:rsid w:val="009056DD"/>
    <w:rsid w:val="00905D0D"/>
    <w:rsid w:val="00906455"/>
    <w:rsid w:val="009071DF"/>
    <w:rsid w:val="00910475"/>
    <w:rsid w:val="0091058E"/>
    <w:rsid w:val="0091376F"/>
    <w:rsid w:val="00915E02"/>
    <w:rsid w:val="00920BED"/>
    <w:rsid w:val="0092285E"/>
    <w:rsid w:val="00923292"/>
    <w:rsid w:val="009239FF"/>
    <w:rsid w:val="0092414D"/>
    <w:rsid w:val="00926A6D"/>
    <w:rsid w:val="00926AC2"/>
    <w:rsid w:val="00927F6C"/>
    <w:rsid w:val="009305F8"/>
    <w:rsid w:val="00932B2D"/>
    <w:rsid w:val="0093314C"/>
    <w:rsid w:val="0094468B"/>
    <w:rsid w:val="00944B0B"/>
    <w:rsid w:val="009474EE"/>
    <w:rsid w:val="009477BB"/>
    <w:rsid w:val="0095255B"/>
    <w:rsid w:val="009546F0"/>
    <w:rsid w:val="009555B4"/>
    <w:rsid w:val="00956B1D"/>
    <w:rsid w:val="00956BDE"/>
    <w:rsid w:val="00960A3E"/>
    <w:rsid w:val="009618A8"/>
    <w:rsid w:val="00962EFC"/>
    <w:rsid w:val="0096384D"/>
    <w:rsid w:val="00964833"/>
    <w:rsid w:val="0096485D"/>
    <w:rsid w:val="009739CE"/>
    <w:rsid w:val="00974337"/>
    <w:rsid w:val="0097557C"/>
    <w:rsid w:val="009766F1"/>
    <w:rsid w:val="00976E27"/>
    <w:rsid w:val="00976F1A"/>
    <w:rsid w:val="00977EA2"/>
    <w:rsid w:val="0098003E"/>
    <w:rsid w:val="00980AA3"/>
    <w:rsid w:val="00981A5D"/>
    <w:rsid w:val="00993F5C"/>
    <w:rsid w:val="00994DFE"/>
    <w:rsid w:val="00997796"/>
    <w:rsid w:val="009A2B50"/>
    <w:rsid w:val="009A3246"/>
    <w:rsid w:val="009A34F9"/>
    <w:rsid w:val="009A3FB7"/>
    <w:rsid w:val="009A5C8A"/>
    <w:rsid w:val="009A6031"/>
    <w:rsid w:val="009A67DD"/>
    <w:rsid w:val="009A6984"/>
    <w:rsid w:val="009A7E8D"/>
    <w:rsid w:val="009B0374"/>
    <w:rsid w:val="009B10C0"/>
    <w:rsid w:val="009B2E84"/>
    <w:rsid w:val="009B3EE8"/>
    <w:rsid w:val="009B411A"/>
    <w:rsid w:val="009B4819"/>
    <w:rsid w:val="009B62ED"/>
    <w:rsid w:val="009B7918"/>
    <w:rsid w:val="009C076D"/>
    <w:rsid w:val="009C195A"/>
    <w:rsid w:val="009C1CEF"/>
    <w:rsid w:val="009C2486"/>
    <w:rsid w:val="009C3B0F"/>
    <w:rsid w:val="009C4E1A"/>
    <w:rsid w:val="009C55F4"/>
    <w:rsid w:val="009C56EB"/>
    <w:rsid w:val="009C60E8"/>
    <w:rsid w:val="009C7059"/>
    <w:rsid w:val="009D1556"/>
    <w:rsid w:val="009D226A"/>
    <w:rsid w:val="009D33E9"/>
    <w:rsid w:val="009D3D6D"/>
    <w:rsid w:val="009D4B79"/>
    <w:rsid w:val="009D526A"/>
    <w:rsid w:val="009D6C30"/>
    <w:rsid w:val="009E03A7"/>
    <w:rsid w:val="009E08A3"/>
    <w:rsid w:val="009E15EA"/>
    <w:rsid w:val="009E2D21"/>
    <w:rsid w:val="009E3E3D"/>
    <w:rsid w:val="009E5680"/>
    <w:rsid w:val="009F00CE"/>
    <w:rsid w:val="009F0120"/>
    <w:rsid w:val="009F09B0"/>
    <w:rsid w:val="009F2242"/>
    <w:rsid w:val="009F38FB"/>
    <w:rsid w:val="009F48F6"/>
    <w:rsid w:val="009F4DEC"/>
    <w:rsid w:val="00A02303"/>
    <w:rsid w:val="00A02A2D"/>
    <w:rsid w:val="00A02BCF"/>
    <w:rsid w:val="00A10E6D"/>
    <w:rsid w:val="00A113F6"/>
    <w:rsid w:val="00A11461"/>
    <w:rsid w:val="00A11EED"/>
    <w:rsid w:val="00A12E66"/>
    <w:rsid w:val="00A16163"/>
    <w:rsid w:val="00A16D3D"/>
    <w:rsid w:val="00A2334D"/>
    <w:rsid w:val="00A23CDB"/>
    <w:rsid w:val="00A26FB4"/>
    <w:rsid w:val="00A30A88"/>
    <w:rsid w:val="00A3156E"/>
    <w:rsid w:val="00A35674"/>
    <w:rsid w:val="00A3695D"/>
    <w:rsid w:val="00A370A3"/>
    <w:rsid w:val="00A42121"/>
    <w:rsid w:val="00A439DA"/>
    <w:rsid w:val="00A445D2"/>
    <w:rsid w:val="00A449F0"/>
    <w:rsid w:val="00A45EEA"/>
    <w:rsid w:val="00A46AE2"/>
    <w:rsid w:val="00A46E3A"/>
    <w:rsid w:val="00A47674"/>
    <w:rsid w:val="00A507C3"/>
    <w:rsid w:val="00A52A08"/>
    <w:rsid w:val="00A53884"/>
    <w:rsid w:val="00A541F8"/>
    <w:rsid w:val="00A56517"/>
    <w:rsid w:val="00A56F04"/>
    <w:rsid w:val="00A57944"/>
    <w:rsid w:val="00A60F0D"/>
    <w:rsid w:val="00A62E57"/>
    <w:rsid w:val="00A663D5"/>
    <w:rsid w:val="00A66913"/>
    <w:rsid w:val="00A6746E"/>
    <w:rsid w:val="00A70B53"/>
    <w:rsid w:val="00A721D9"/>
    <w:rsid w:val="00A7235A"/>
    <w:rsid w:val="00A75F12"/>
    <w:rsid w:val="00A768AC"/>
    <w:rsid w:val="00A7695E"/>
    <w:rsid w:val="00A76A07"/>
    <w:rsid w:val="00A77A18"/>
    <w:rsid w:val="00A77C75"/>
    <w:rsid w:val="00A805E3"/>
    <w:rsid w:val="00A80C6A"/>
    <w:rsid w:val="00A81C3B"/>
    <w:rsid w:val="00A8223A"/>
    <w:rsid w:val="00A82920"/>
    <w:rsid w:val="00A854FD"/>
    <w:rsid w:val="00A85DD1"/>
    <w:rsid w:val="00A86FD3"/>
    <w:rsid w:val="00A902A7"/>
    <w:rsid w:val="00A90A62"/>
    <w:rsid w:val="00A92114"/>
    <w:rsid w:val="00A94584"/>
    <w:rsid w:val="00A952BF"/>
    <w:rsid w:val="00AA28F7"/>
    <w:rsid w:val="00AA3E0E"/>
    <w:rsid w:val="00AA695B"/>
    <w:rsid w:val="00AA6F11"/>
    <w:rsid w:val="00AA7005"/>
    <w:rsid w:val="00AA7CFE"/>
    <w:rsid w:val="00AB0889"/>
    <w:rsid w:val="00AB1F39"/>
    <w:rsid w:val="00AB206E"/>
    <w:rsid w:val="00AB3B5B"/>
    <w:rsid w:val="00AB537B"/>
    <w:rsid w:val="00AB629E"/>
    <w:rsid w:val="00AB6C4D"/>
    <w:rsid w:val="00AC28E8"/>
    <w:rsid w:val="00AC373B"/>
    <w:rsid w:val="00AC71A7"/>
    <w:rsid w:val="00AD0724"/>
    <w:rsid w:val="00AD07C7"/>
    <w:rsid w:val="00AD1063"/>
    <w:rsid w:val="00AD1671"/>
    <w:rsid w:val="00AD388D"/>
    <w:rsid w:val="00AD3BFD"/>
    <w:rsid w:val="00AD6442"/>
    <w:rsid w:val="00AE04D9"/>
    <w:rsid w:val="00AE052B"/>
    <w:rsid w:val="00AE3288"/>
    <w:rsid w:val="00AF43BB"/>
    <w:rsid w:val="00AF6060"/>
    <w:rsid w:val="00AF6F64"/>
    <w:rsid w:val="00B02763"/>
    <w:rsid w:val="00B03557"/>
    <w:rsid w:val="00B0453E"/>
    <w:rsid w:val="00B05D34"/>
    <w:rsid w:val="00B076E6"/>
    <w:rsid w:val="00B079FF"/>
    <w:rsid w:val="00B07CCF"/>
    <w:rsid w:val="00B10201"/>
    <w:rsid w:val="00B12E00"/>
    <w:rsid w:val="00B13169"/>
    <w:rsid w:val="00B1378C"/>
    <w:rsid w:val="00B138E1"/>
    <w:rsid w:val="00B16711"/>
    <w:rsid w:val="00B20054"/>
    <w:rsid w:val="00B24A9B"/>
    <w:rsid w:val="00B250EF"/>
    <w:rsid w:val="00B26DFD"/>
    <w:rsid w:val="00B27664"/>
    <w:rsid w:val="00B308D1"/>
    <w:rsid w:val="00B312B7"/>
    <w:rsid w:val="00B325A9"/>
    <w:rsid w:val="00B3297D"/>
    <w:rsid w:val="00B43479"/>
    <w:rsid w:val="00B445D4"/>
    <w:rsid w:val="00B454E2"/>
    <w:rsid w:val="00B47BAE"/>
    <w:rsid w:val="00B50AC0"/>
    <w:rsid w:val="00B50CB2"/>
    <w:rsid w:val="00B51C65"/>
    <w:rsid w:val="00B53396"/>
    <w:rsid w:val="00B5720B"/>
    <w:rsid w:val="00B6110B"/>
    <w:rsid w:val="00B669C3"/>
    <w:rsid w:val="00B669CA"/>
    <w:rsid w:val="00B675F5"/>
    <w:rsid w:val="00B7153A"/>
    <w:rsid w:val="00B7290F"/>
    <w:rsid w:val="00B72BAB"/>
    <w:rsid w:val="00B72EAF"/>
    <w:rsid w:val="00B730B5"/>
    <w:rsid w:val="00B75418"/>
    <w:rsid w:val="00B75D80"/>
    <w:rsid w:val="00B7652E"/>
    <w:rsid w:val="00B77A9D"/>
    <w:rsid w:val="00B82741"/>
    <w:rsid w:val="00B82F6B"/>
    <w:rsid w:val="00B830CB"/>
    <w:rsid w:val="00B831D3"/>
    <w:rsid w:val="00B84C32"/>
    <w:rsid w:val="00B92CED"/>
    <w:rsid w:val="00B92E27"/>
    <w:rsid w:val="00B95AF6"/>
    <w:rsid w:val="00B95D51"/>
    <w:rsid w:val="00B963F4"/>
    <w:rsid w:val="00B96865"/>
    <w:rsid w:val="00B97AA7"/>
    <w:rsid w:val="00BA2AE3"/>
    <w:rsid w:val="00BA496E"/>
    <w:rsid w:val="00BA4BD6"/>
    <w:rsid w:val="00BA5D79"/>
    <w:rsid w:val="00BB196A"/>
    <w:rsid w:val="00BB46EB"/>
    <w:rsid w:val="00BB4841"/>
    <w:rsid w:val="00BB5B13"/>
    <w:rsid w:val="00BB6539"/>
    <w:rsid w:val="00BB6E7E"/>
    <w:rsid w:val="00BC427F"/>
    <w:rsid w:val="00BC506A"/>
    <w:rsid w:val="00BC53F0"/>
    <w:rsid w:val="00BC5880"/>
    <w:rsid w:val="00BC667D"/>
    <w:rsid w:val="00BC7393"/>
    <w:rsid w:val="00BD282B"/>
    <w:rsid w:val="00BD2B26"/>
    <w:rsid w:val="00BD32B0"/>
    <w:rsid w:val="00BD4455"/>
    <w:rsid w:val="00BD7439"/>
    <w:rsid w:val="00BD7B6A"/>
    <w:rsid w:val="00BE4639"/>
    <w:rsid w:val="00BE48F0"/>
    <w:rsid w:val="00BE624F"/>
    <w:rsid w:val="00BE6CC1"/>
    <w:rsid w:val="00BE766A"/>
    <w:rsid w:val="00BF1258"/>
    <w:rsid w:val="00BF3666"/>
    <w:rsid w:val="00BF4B4F"/>
    <w:rsid w:val="00BF4D3D"/>
    <w:rsid w:val="00C0039D"/>
    <w:rsid w:val="00C00B42"/>
    <w:rsid w:val="00C038E7"/>
    <w:rsid w:val="00C04F32"/>
    <w:rsid w:val="00C05C3F"/>
    <w:rsid w:val="00C05FAC"/>
    <w:rsid w:val="00C072E3"/>
    <w:rsid w:val="00C11114"/>
    <w:rsid w:val="00C1166D"/>
    <w:rsid w:val="00C11819"/>
    <w:rsid w:val="00C11F73"/>
    <w:rsid w:val="00C1241D"/>
    <w:rsid w:val="00C12545"/>
    <w:rsid w:val="00C13B1F"/>
    <w:rsid w:val="00C15B59"/>
    <w:rsid w:val="00C171CE"/>
    <w:rsid w:val="00C20C4B"/>
    <w:rsid w:val="00C21FD4"/>
    <w:rsid w:val="00C22AC0"/>
    <w:rsid w:val="00C24C03"/>
    <w:rsid w:val="00C24DC9"/>
    <w:rsid w:val="00C25154"/>
    <w:rsid w:val="00C3140E"/>
    <w:rsid w:val="00C3179A"/>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374C"/>
    <w:rsid w:val="00C657F4"/>
    <w:rsid w:val="00C66858"/>
    <w:rsid w:val="00C67CEC"/>
    <w:rsid w:val="00C716AB"/>
    <w:rsid w:val="00C7286B"/>
    <w:rsid w:val="00C73D4A"/>
    <w:rsid w:val="00C7554D"/>
    <w:rsid w:val="00C80965"/>
    <w:rsid w:val="00C82879"/>
    <w:rsid w:val="00C82BC4"/>
    <w:rsid w:val="00C82C10"/>
    <w:rsid w:val="00C8354C"/>
    <w:rsid w:val="00C83789"/>
    <w:rsid w:val="00C84173"/>
    <w:rsid w:val="00C850BA"/>
    <w:rsid w:val="00C9051C"/>
    <w:rsid w:val="00C93A9D"/>
    <w:rsid w:val="00C9694B"/>
    <w:rsid w:val="00C96D19"/>
    <w:rsid w:val="00CA0712"/>
    <w:rsid w:val="00CA087A"/>
    <w:rsid w:val="00CA0E15"/>
    <w:rsid w:val="00CA10E7"/>
    <w:rsid w:val="00CA3D7C"/>
    <w:rsid w:val="00CA4EC1"/>
    <w:rsid w:val="00CA5095"/>
    <w:rsid w:val="00CA5C95"/>
    <w:rsid w:val="00CA5F44"/>
    <w:rsid w:val="00CA5F7D"/>
    <w:rsid w:val="00CA6516"/>
    <w:rsid w:val="00CA6F56"/>
    <w:rsid w:val="00CA7563"/>
    <w:rsid w:val="00CA7AEB"/>
    <w:rsid w:val="00CA7F98"/>
    <w:rsid w:val="00CB0E4C"/>
    <w:rsid w:val="00CB44E3"/>
    <w:rsid w:val="00CB656F"/>
    <w:rsid w:val="00CB7203"/>
    <w:rsid w:val="00CC235C"/>
    <w:rsid w:val="00CC3C25"/>
    <w:rsid w:val="00CC3FED"/>
    <w:rsid w:val="00CC4EFC"/>
    <w:rsid w:val="00CC572E"/>
    <w:rsid w:val="00CC5972"/>
    <w:rsid w:val="00CC5CC6"/>
    <w:rsid w:val="00CC69A2"/>
    <w:rsid w:val="00CC7F24"/>
    <w:rsid w:val="00CD1AB4"/>
    <w:rsid w:val="00CD1AF2"/>
    <w:rsid w:val="00CD2FFC"/>
    <w:rsid w:val="00CD3A53"/>
    <w:rsid w:val="00CD5D7D"/>
    <w:rsid w:val="00CE0A13"/>
    <w:rsid w:val="00CE23D7"/>
    <w:rsid w:val="00CE60BF"/>
    <w:rsid w:val="00CE62DE"/>
    <w:rsid w:val="00CE7064"/>
    <w:rsid w:val="00CF241E"/>
    <w:rsid w:val="00CF2C43"/>
    <w:rsid w:val="00CF2E2A"/>
    <w:rsid w:val="00CF3094"/>
    <w:rsid w:val="00CF49F7"/>
    <w:rsid w:val="00CF5B65"/>
    <w:rsid w:val="00CF6471"/>
    <w:rsid w:val="00CF667D"/>
    <w:rsid w:val="00CF66D4"/>
    <w:rsid w:val="00CF7373"/>
    <w:rsid w:val="00D04033"/>
    <w:rsid w:val="00D04FBE"/>
    <w:rsid w:val="00D105FF"/>
    <w:rsid w:val="00D11D12"/>
    <w:rsid w:val="00D11F1F"/>
    <w:rsid w:val="00D12581"/>
    <w:rsid w:val="00D132F6"/>
    <w:rsid w:val="00D13866"/>
    <w:rsid w:val="00D13924"/>
    <w:rsid w:val="00D20E4D"/>
    <w:rsid w:val="00D2210C"/>
    <w:rsid w:val="00D233E0"/>
    <w:rsid w:val="00D23436"/>
    <w:rsid w:val="00D24CA6"/>
    <w:rsid w:val="00D254AA"/>
    <w:rsid w:val="00D26417"/>
    <w:rsid w:val="00D3082B"/>
    <w:rsid w:val="00D32B04"/>
    <w:rsid w:val="00D32E50"/>
    <w:rsid w:val="00D357B1"/>
    <w:rsid w:val="00D36755"/>
    <w:rsid w:val="00D37567"/>
    <w:rsid w:val="00D438C7"/>
    <w:rsid w:val="00D44703"/>
    <w:rsid w:val="00D44877"/>
    <w:rsid w:val="00D44EC5"/>
    <w:rsid w:val="00D462C3"/>
    <w:rsid w:val="00D47946"/>
    <w:rsid w:val="00D47F34"/>
    <w:rsid w:val="00D501E5"/>
    <w:rsid w:val="00D53047"/>
    <w:rsid w:val="00D57E40"/>
    <w:rsid w:val="00D60B1E"/>
    <w:rsid w:val="00D61B70"/>
    <w:rsid w:val="00D64229"/>
    <w:rsid w:val="00D65FFD"/>
    <w:rsid w:val="00D66367"/>
    <w:rsid w:val="00D6746D"/>
    <w:rsid w:val="00D7540C"/>
    <w:rsid w:val="00D77653"/>
    <w:rsid w:val="00D809F9"/>
    <w:rsid w:val="00D80D7A"/>
    <w:rsid w:val="00D80DA3"/>
    <w:rsid w:val="00D80DF0"/>
    <w:rsid w:val="00D84857"/>
    <w:rsid w:val="00D85789"/>
    <w:rsid w:val="00D876E4"/>
    <w:rsid w:val="00D90661"/>
    <w:rsid w:val="00D91286"/>
    <w:rsid w:val="00D91912"/>
    <w:rsid w:val="00D933E3"/>
    <w:rsid w:val="00D93B72"/>
    <w:rsid w:val="00D96993"/>
    <w:rsid w:val="00D9765F"/>
    <w:rsid w:val="00DA064C"/>
    <w:rsid w:val="00DA1B3E"/>
    <w:rsid w:val="00DA25E3"/>
    <w:rsid w:val="00DA2789"/>
    <w:rsid w:val="00DA3792"/>
    <w:rsid w:val="00DA4955"/>
    <w:rsid w:val="00DA6B6C"/>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C7FA1"/>
    <w:rsid w:val="00DD05AA"/>
    <w:rsid w:val="00DD1BB3"/>
    <w:rsid w:val="00DD388E"/>
    <w:rsid w:val="00DD5165"/>
    <w:rsid w:val="00DD52A7"/>
    <w:rsid w:val="00DE0E0C"/>
    <w:rsid w:val="00DE1C66"/>
    <w:rsid w:val="00DE7218"/>
    <w:rsid w:val="00DE7604"/>
    <w:rsid w:val="00DE772D"/>
    <w:rsid w:val="00DF1452"/>
    <w:rsid w:val="00DF19D8"/>
    <w:rsid w:val="00DF1E3A"/>
    <w:rsid w:val="00DF31CD"/>
    <w:rsid w:val="00DF4FE6"/>
    <w:rsid w:val="00DF573C"/>
    <w:rsid w:val="00E0053E"/>
    <w:rsid w:val="00E013F2"/>
    <w:rsid w:val="00E02107"/>
    <w:rsid w:val="00E0239F"/>
    <w:rsid w:val="00E027C8"/>
    <w:rsid w:val="00E046C1"/>
    <w:rsid w:val="00E0575F"/>
    <w:rsid w:val="00E10624"/>
    <w:rsid w:val="00E116B9"/>
    <w:rsid w:val="00E11724"/>
    <w:rsid w:val="00E11BF8"/>
    <w:rsid w:val="00E11D18"/>
    <w:rsid w:val="00E126FC"/>
    <w:rsid w:val="00E1278D"/>
    <w:rsid w:val="00E1464A"/>
    <w:rsid w:val="00E16861"/>
    <w:rsid w:val="00E20F2A"/>
    <w:rsid w:val="00E21A88"/>
    <w:rsid w:val="00E21DB7"/>
    <w:rsid w:val="00E22CE1"/>
    <w:rsid w:val="00E2354C"/>
    <w:rsid w:val="00E23807"/>
    <w:rsid w:val="00E24665"/>
    <w:rsid w:val="00E25253"/>
    <w:rsid w:val="00E263B4"/>
    <w:rsid w:val="00E315EC"/>
    <w:rsid w:val="00E320C2"/>
    <w:rsid w:val="00E330D2"/>
    <w:rsid w:val="00E345B3"/>
    <w:rsid w:val="00E3526B"/>
    <w:rsid w:val="00E35378"/>
    <w:rsid w:val="00E37BD6"/>
    <w:rsid w:val="00E4102E"/>
    <w:rsid w:val="00E41771"/>
    <w:rsid w:val="00E419CC"/>
    <w:rsid w:val="00E41A17"/>
    <w:rsid w:val="00E42321"/>
    <w:rsid w:val="00E44AF6"/>
    <w:rsid w:val="00E45A10"/>
    <w:rsid w:val="00E47D55"/>
    <w:rsid w:val="00E5068D"/>
    <w:rsid w:val="00E516DA"/>
    <w:rsid w:val="00E523E3"/>
    <w:rsid w:val="00E6005C"/>
    <w:rsid w:val="00E6211C"/>
    <w:rsid w:val="00E7151A"/>
    <w:rsid w:val="00E7179C"/>
    <w:rsid w:val="00E741D6"/>
    <w:rsid w:val="00E768C6"/>
    <w:rsid w:val="00E813B1"/>
    <w:rsid w:val="00E83205"/>
    <w:rsid w:val="00E83C37"/>
    <w:rsid w:val="00E84BC0"/>
    <w:rsid w:val="00E84EFD"/>
    <w:rsid w:val="00E85679"/>
    <w:rsid w:val="00E87F0E"/>
    <w:rsid w:val="00E910C3"/>
    <w:rsid w:val="00E935FA"/>
    <w:rsid w:val="00EA1DD0"/>
    <w:rsid w:val="00EA3BDF"/>
    <w:rsid w:val="00EA56E2"/>
    <w:rsid w:val="00EA6135"/>
    <w:rsid w:val="00EB0388"/>
    <w:rsid w:val="00EB319B"/>
    <w:rsid w:val="00EB48AA"/>
    <w:rsid w:val="00EC0619"/>
    <w:rsid w:val="00EC0B0A"/>
    <w:rsid w:val="00EC3239"/>
    <w:rsid w:val="00EC4EAE"/>
    <w:rsid w:val="00EC551D"/>
    <w:rsid w:val="00EC7F3F"/>
    <w:rsid w:val="00ED0166"/>
    <w:rsid w:val="00ED11B1"/>
    <w:rsid w:val="00ED1474"/>
    <w:rsid w:val="00ED396F"/>
    <w:rsid w:val="00ED592D"/>
    <w:rsid w:val="00ED74A5"/>
    <w:rsid w:val="00ED7AB2"/>
    <w:rsid w:val="00EE0469"/>
    <w:rsid w:val="00EE04E0"/>
    <w:rsid w:val="00EE05BF"/>
    <w:rsid w:val="00EE12EC"/>
    <w:rsid w:val="00EE18E8"/>
    <w:rsid w:val="00EE295F"/>
    <w:rsid w:val="00EE4DB1"/>
    <w:rsid w:val="00EE53BA"/>
    <w:rsid w:val="00EE7652"/>
    <w:rsid w:val="00EF2D78"/>
    <w:rsid w:val="00EF6018"/>
    <w:rsid w:val="00EF6900"/>
    <w:rsid w:val="00EF6A33"/>
    <w:rsid w:val="00EF6B94"/>
    <w:rsid w:val="00EF6E08"/>
    <w:rsid w:val="00EF773A"/>
    <w:rsid w:val="00F01542"/>
    <w:rsid w:val="00F038BF"/>
    <w:rsid w:val="00F045A9"/>
    <w:rsid w:val="00F05CF0"/>
    <w:rsid w:val="00F05D52"/>
    <w:rsid w:val="00F068C4"/>
    <w:rsid w:val="00F079DC"/>
    <w:rsid w:val="00F1032B"/>
    <w:rsid w:val="00F104D1"/>
    <w:rsid w:val="00F131E1"/>
    <w:rsid w:val="00F14F5A"/>
    <w:rsid w:val="00F167C1"/>
    <w:rsid w:val="00F179AD"/>
    <w:rsid w:val="00F23ACA"/>
    <w:rsid w:val="00F25F6C"/>
    <w:rsid w:val="00F3176E"/>
    <w:rsid w:val="00F32012"/>
    <w:rsid w:val="00F332AA"/>
    <w:rsid w:val="00F33F32"/>
    <w:rsid w:val="00F340C6"/>
    <w:rsid w:val="00F3579A"/>
    <w:rsid w:val="00F402A3"/>
    <w:rsid w:val="00F40E23"/>
    <w:rsid w:val="00F4452B"/>
    <w:rsid w:val="00F445E4"/>
    <w:rsid w:val="00F44A6A"/>
    <w:rsid w:val="00F460BD"/>
    <w:rsid w:val="00F50040"/>
    <w:rsid w:val="00F5043D"/>
    <w:rsid w:val="00F50AAA"/>
    <w:rsid w:val="00F50B35"/>
    <w:rsid w:val="00F52F77"/>
    <w:rsid w:val="00F560A3"/>
    <w:rsid w:val="00F565E1"/>
    <w:rsid w:val="00F56EFD"/>
    <w:rsid w:val="00F57AD7"/>
    <w:rsid w:val="00F61219"/>
    <w:rsid w:val="00F6144F"/>
    <w:rsid w:val="00F61C76"/>
    <w:rsid w:val="00F62AE3"/>
    <w:rsid w:val="00F6345A"/>
    <w:rsid w:val="00F649F3"/>
    <w:rsid w:val="00F6719D"/>
    <w:rsid w:val="00F70065"/>
    <w:rsid w:val="00F706F0"/>
    <w:rsid w:val="00F76E3A"/>
    <w:rsid w:val="00F77A8A"/>
    <w:rsid w:val="00F801F8"/>
    <w:rsid w:val="00F81F36"/>
    <w:rsid w:val="00F834D3"/>
    <w:rsid w:val="00F83A81"/>
    <w:rsid w:val="00F84EF8"/>
    <w:rsid w:val="00F85DCF"/>
    <w:rsid w:val="00F93C4B"/>
    <w:rsid w:val="00F961EE"/>
    <w:rsid w:val="00F963C1"/>
    <w:rsid w:val="00F97C47"/>
    <w:rsid w:val="00FA0F81"/>
    <w:rsid w:val="00FA194F"/>
    <w:rsid w:val="00FA255D"/>
    <w:rsid w:val="00FA2B38"/>
    <w:rsid w:val="00FA4140"/>
    <w:rsid w:val="00FA690E"/>
    <w:rsid w:val="00FA74E3"/>
    <w:rsid w:val="00FB177E"/>
    <w:rsid w:val="00FB285A"/>
    <w:rsid w:val="00FB49CE"/>
    <w:rsid w:val="00FB4CCF"/>
    <w:rsid w:val="00FB667B"/>
    <w:rsid w:val="00FB6EF8"/>
    <w:rsid w:val="00FB78F8"/>
    <w:rsid w:val="00FC1007"/>
    <w:rsid w:val="00FC2EC7"/>
    <w:rsid w:val="00FC2EEA"/>
    <w:rsid w:val="00FC45AB"/>
    <w:rsid w:val="00FC478D"/>
    <w:rsid w:val="00FC48DC"/>
    <w:rsid w:val="00FC58BD"/>
    <w:rsid w:val="00FC62A8"/>
    <w:rsid w:val="00FC7788"/>
    <w:rsid w:val="00FD0756"/>
    <w:rsid w:val="00FD38A9"/>
    <w:rsid w:val="00FE092C"/>
    <w:rsid w:val="00FE26E3"/>
    <w:rsid w:val="00FE40C7"/>
    <w:rsid w:val="00FE43C6"/>
    <w:rsid w:val="00FE533C"/>
    <w:rsid w:val="00FE54C1"/>
    <w:rsid w:val="00FE5E4A"/>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customStyle="1" w:styleId="Body">
    <w:name w:val="Body"/>
    <w:rsid w:val="00C6374C"/>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val="en-US" w:eastAsia="en-US" w:bidi="he-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6</Pages>
  <Words>2995</Words>
  <Characters>16475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430</cp:revision>
  <cp:lastPrinted>2022-02-06T17:28:00Z</cp:lastPrinted>
  <dcterms:created xsi:type="dcterms:W3CDTF">2022-02-06T17:28:00Z</dcterms:created>
  <dcterms:modified xsi:type="dcterms:W3CDTF">2023-01-04T21:51:00Z</dcterms:modified>
</cp:coreProperties>
</file>