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1CB919FC" w:rsidR="009B62ED" w:rsidRDefault="00EF747B" w:rsidP="0067202F">
      <w:pPr>
        <w:spacing w:before="0" w:after="0"/>
        <w:ind w:left="1134" w:firstLine="0"/>
        <w:rPr>
          <w:rFonts w:ascii="Papyrus" w:hAnsi="Papyrus"/>
          <w:b/>
          <w:bCs/>
          <w:color w:val="0070C0"/>
          <w:lang w:val="en-US"/>
        </w:rPr>
      </w:pPr>
      <w:r>
        <w:rPr>
          <w:noProof/>
        </w:rPr>
        <w:drawing>
          <wp:anchor distT="0" distB="0" distL="114300" distR="114300" simplePos="0" relativeHeight="251761152" behindDoc="0" locked="0" layoutInCell="1" allowOverlap="1" wp14:anchorId="6401C670" wp14:editId="43D99AC1">
            <wp:simplePos x="0" y="0"/>
            <wp:positionH relativeFrom="page">
              <wp:align>center</wp:align>
            </wp:positionH>
            <wp:positionV relativeFrom="topMargin">
              <wp:posOffset>3780790</wp:posOffset>
            </wp:positionV>
            <wp:extent cx="6479981" cy="364498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981" cy="3644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389">
        <w:rPr>
          <w:noProof/>
          <w:color w:val="0070C0"/>
        </w:rPr>
        <w:drawing>
          <wp:anchor distT="0" distB="0" distL="114300" distR="114300" simplePos="0" relativeHeight="251574784" behindDoc="1" locked="0" layoutInCell="1" allowOverlap="1" wp14:anchorId="0BF145B8" wp14:editId="620A906D">
            <wp:simplePos x="0" y="0"/>
            <wp:positionH relativeFrom="column">
              <wp:posOffset>-549275</wp:posOffset>
            </wp:positionH>
            <wp:positionV relativeFrom="paragraph">
              <wp:posOffset>-4257675</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D7F18">
        <w:rPr>
          <w:noProof/>
        </w:rPr>
        <w:drawing>
          <wp:anchor distT="0" distB="0" distL="114300" distR="114300" simplePos="0" relativeHeight="251666944" behindDoc="0" locked="0" layoutInCell="1" allowOverlap="1" wp14:anchorId="0A762E45" wp14:editId="2E0E3474">
            <wp:simplePos x="0" y="0"/>
            <wp:positionH relativeFrom="page">
              <wp:align>center</wp:align>
            </wp:positionH>
            <wp:positionV relativeFrom="topMargin">
              <wp:posOffset>1080135</wp:posOffset>
            </wp:positionV>
            <wp:extent cx="6480000" cy="5976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00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F18">
        <w:rPr>
          <w:noProof/>
          <w:color w:val="0070C0"/>
        </w:rPr>
        <w:drawing>
          <wp:anchor distT="0" distB="0" distL="114300" distR="114300" simplePos="0" relativeHeight="251756032" behindDoc="0" locked="0" layoutInCell="1" allowOverlap="1" wp14:anchorId="264A22D1" wp14:editId="71FF01C8">
            <wp:simplePos x="0" y="0"/>
            <wp:positionH relativeFrom="page">
              <wp:align>center</wp:align>
            </wp:positionH>
            <wp:positionV relativeFrom="topMargin">
              <wp:posOffset>1980565</wp:posOffset>
            </wp:positionV>
            <wp:extent cx="6480000" cy="1530000"/>
            <wp:effectExtent l="0" t="0" r="0" b="0"/>
            <wp:wrapNone/>
            <wp:docPr id="15287666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0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585DB48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788FA5C8"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44F1E83B" w:rsidR="0020402E" w:rsidRDefault="00163D4D"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Papyrus" w:hAnsi="Papyrus"/>
          <w:b/>
          <w:bCs/>
          <w:noProof/>
          <w:color w:val="0070C0"/>
          <w:lang w:val="en-US"/>
        </w:rPr>
        <w:drawing>
          <wp:anchor distT="0" distB="0" distL="114300" distR="114300" simplePos="0" relativeHeight="251648512" behindDoc="0" locked="0" layoutInCell="1" allowOverlap="1" wp14:anchorId="4998DDAE" wp14:editId="7FA6579E">
            <wp:simplePos x="0" y="0"/>
            <wp:positionH relativeFrom="page">
              <wp:align>center</wp:align>
            </wp:positionH>
            <wp:positionV relativeFrom="topMargin">
              <wp:posOffset>8334375</wp:posOffset>
            </wp:positionV>
            <wp:extent cx="6479961" cy="809994"/>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4"/>
                    <a:stretch>
                      <a:fillRect/>
                    </a:stretch>
                  </pic:blipFill>
                  <pic:spPr bwMode="auto">
                    <a:xfrm>
                      <a:off x="0" y="0"/>
                      <a:ext cx="6479961" cy="809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175C3C86" w:rsidR="00ED0166" w:rsidRDefault="004F0458" w:rsidP="00211CAB">
      <w:pPr>
        <w:pStyle w:val="Ttulo3"/>
        <w:spacing w:before="0" w:after="0"/>
        <w:ind w:left="3119"/>
        <w:rPr>
          <w:noProof/>
          <w:color w:val="663300"/>
        </w:rPr>
      </w:pPr>
      <w:r w:rsidRPr="00647E86">
        <w:rPr>
          <w:noProof/>
          <w:color w:val="984806" w:themeColor="accent6" w:themeShade="80"/>
        </w:rPr>
        <w:lastRenderedPageBreak/>
        <w:drawing>
          <wp:anchor distT="0" distB="0" distL="114300" distR="114300" simplePos="0" relativeHeight="251642368" behindDoc="0" locked="0" layoutInCell="1" allowOverlap="1" wp14:anchorId="6024EAB0" wp14:editId="5B7B3C5C">
            <wp:simplePos x="0" y="0"/>
            <wp:positionH relativeFrom="margin">
              <wp:posOffset>-2400</wp:posOffset>
            </wp:positionH>
            <wp:positionV relativeFrom="paragraph">
              <wp:posOffset>45775</wp:posOffset>
            </wp:positionV>
            <wp:extent cx="1901819" cy="380364"/>
            <wp:effectExtent l="0" t="0" r="381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819" cy="380364"/>
                    </a:xfrm>
                    <a:prstGeom prst="rect">
                      <a:avLst/>
                    </a:prstGeom>
                  </pic:spPr>
                </pic:pic>
              </a:graphicData>
            </a:graphic>
            <wp14:sizeRelH relativeFrom="margin">
              <wp14:pctWidth>0</wp14:pctWidth>
            </wp14:sizeRelH>
            <wp14:sizeRelV relativeFrom="margin">
              <wp14:pctHeight>0</wp14:pctHeight>
            </wp14:sizeRelV>
          </wp:anchor>
        </w:drawing>
      </w:r>
      <w:r w:rsidR="00C60564" w:rsidRPr="00F770DB">
        <w:rPr>
          <w:noProof/>
          <w:color w:val="663300"/>
        </w:rPr>
        <w:t>V. Maestro T. A-O Domingo Días Porta</w:t>
      </w:r>
    </w:p>
    <w:p w14:paraId="02EF6C78" w14:textId="25628119" w:rsidR="009A09C9" w:rsidRPr="0013520D" w:rsidRDefault="0013520D" w:rsidP="0013520D">
      <w:pPr>
        <w:spacing w:line="480" w:lineRule="auto"/>
        <w:ind w:left="3119" w:firstLine="0"/>
        <w:rPr>
          <w:rFonts w:eastAsiaTheme="majorEastAsia" w:cstheme="majorBidi"/>
          <w:b/>
          <w:bCs/>
          <w:noProof/>
          <w:color w:val="663300"/>
          <w:sz w:val="26"/>
          <w:szCs w:val="22"/>
        </w:rPr>
      </w:pPr>
      <w:r w:rsidRPr="0013520D">
        <w:rPr>
          <w:rFonts w:eastAsiaTheme="majorEastAsia" w:cstheme="majorBidi"/>
          <w:b/>
          <w:bCs/>
          <w:noProof/>
          <w:color w:val="663300"/>
          <w:sz w:val="26"/>
          <w:szCs w:val="22"/>
        </w:rPr>
        <w:t>Por el el profesor Rosman Barón</w:t>
      </w:r>
    </w:p>
    <w:p w14:paraId="409C5057" w14:textId="5984ABDA" w:rsidR="001343C7" w:rsidRPr="00F770DB" w:rsidRDefault="008642D7"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663300"/>
          <w:position w:val="-10"/>
          <w:sz w:val="105"/>
          <w:lang w:eastAsia="en-US"/>
        </w:rPr>
        <w:t>A</w:t>
      </w:r>
    </w:p>
    <w:p w14:paraId="09CAFC8B" w14:textId="2E52359F" w:rsidR="008642D7" w:rsidRDefault="008642D7" w:rsidP="008642D7">
      <w:pPr>
        <w:ind w:firstLine="0"/>
      </w:pPr>
      <w:r w:rsidRPr="0090556D">
        <w:t xml:space="preserve">hora... Hay otros símbolos importantes que aparecen en el piso del templo de Salomón, cuando tú ingresas a la </w:t>
      </w:r>
      <w:r>
        <w:t>l</w:t>
      </w:r>
      <w:r w:rsidRPr="0090556D">
        <w:t xml:space="preserve">ogia, tú vas a encontrar un mosaico de blanco y negro, pero están en el piso para indicarnos que nosotros, el trabajo que estamos haciendo, es para salirnos de esa dualidad, estar por encima de la dualidad y entendiendo que eso que tenemos como dualidad es </w:t>
      </w:r>
      <w:r>
        <w:t>u</w:t>
      </w:r>
      <w:r w:rsidRPr="0090556D">
        <w:t>no</w:t>
      </w:r>
      <w:r>
        <w:t>,</w:t>
      </w:r>
      <w:r w:rsidRPr="0090556D">
        <w:t xml:space="preserve"> representado ahí</w:t>
      </w:r>
      <w:r>
        <w:t>.</w:t>
      </w:r>
      <w:r w:rsidRPr="0090556D">
        <w:t xml:space="preserve"> </w:t>
      </w:r>
      <w:r>
        <w:t>N</w:t>
      </w:r>
      <w:r w:rsidRPr="0090556D">
        <w:t>o importa que todos somos hermanos, no importa la diferencia que tengamos de criterio, de pensamiento o estatus social</w:t>
      </w:r>
      <w:r>
        <w:t>,</w:t>
      </w:r>
      <w:r w:rsidRPr="0090556D">
        <w:t xml:space="preserve"> </w:t>
      </w:r>
      <w:r>
        <w:t>n</w:t>
      </w:r>
      <w:r w:rsidRPr="0090556D">
        <w:t>o, todos somos uno, en la diversidad estamos unidos, pero para estar unidos tenemos que comprenderlo, no es una cuestión referencial, literaria sino ser; ya entendí por q</w:t>
      </w:r>
      <w:r>
        <w:t>ué</w:t>
      </w:r>
      <w:r w:rsidRPr="0090556D">
        <w:t xml:space="preserve"> todos somos uno. </w:t>
      </w:r>
    </w:p>
    <w:p w14:paraId="4B472940" w14:textId="60CE7D57" w:rsidR="008642D7" w:rsidRPr="0090556D" w:rsidRDefault="004D15CA" w:rsidP="008642D7">
      <w:r>
        <w:rPr>
          <w:noProof/>
        </w:rPr>
        <w:drawing>
          <wp:anchor distT="0" distB="0" distL="114300" distR="114300" simplePos="0" relativeHeight="251770368" behindDoc="0" locked="0" layoutInCell="1" allowOverlap="1" wp14:anchorId="22E2861F" wp14:editId="0FE771F0">
            <wp:simplePos x="0" y="0"/>
            <wp:positionH relativeFrom="column">
              <wp:posOffset>2398395</wp:posOffset>
            </wp:positionH>
            <wp:positionV relativeFrom="paragraph">
              <wp:posOffset>28575</wp:posOffset>
            </wp:positionV>
            <wp:extent cx="3985260" cy="2377440"/>
            <wp:effectExtent l="0" t="0" r="0" b="3810"/>
            <wp:wrapSquare wrapText="bothSides"/>
            <wp:docPr id="1329569572" name="Imagen 1" descr="Los masones de l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asones de la histo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6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2D7" w:rsidRPr="0090556D">
        <w:t>Yo me estoy poniendo y saliendo de la dualidad, es el símbolo del piso que es blanco y negro</w:t>
      </w:r>
      <w:r w:rsidR="008642D7">
        <w:t>,</w:t>
      </w:r>
      <w:r w:rsidR="008642D7" w:rsidRPr="0090556D">
        <w:t xml:space="preserve"> porque en el cielo del templo aparecen por el oriente el Sol, desde adentro del mismo templo, en el oriente está el Sol, que es donde coloca la mesa, el altar, que oficia en este caso</w:t>
      </w:r>
      <w:r w:rsidR="008642D7">
        <w:t>,</w:t>
      </w:r>
      <w:r w:rsidR="008642D7" w:rsidRPr="0090556D">
        <w:t xml:space="preserve"> el Maestro</w:t>
      </w:r>
      <w:r w:rsidR="008642D7">
        <w:t>,</w:t>
      </w:r>
      <w:r w:rsidR="008642D7" w:rsidRPr="0090556D">
        <w:t xml:space="preserve"> que representa la luz que viene del oriente. En el cielo está pintado en azul, en el oriente el Sol y en el poniente la Luna que representa que la </w:t>
      </w:r>
      <w:r w:rsidR="008642D7">
        <w:t>l</w:t>
      </w:r>
      <w:r w:rsidR="008642D7" w:rsidRPr="0090556D">
        <w:t>una es la que impera en la noche</w:t>
      </w:r>
      <w:r w:rsidR="008642D7">
        <w:t>;</w:t>
      </w:r>
      <w:r w:rsidR="008642D7" w:rsidRPr="0090556D">
        <w:t xml:space="preserve"> y en ese tránsito permanente estamos. Entonces, en el piso del templo está blanco y negro y arriba está Sol</w:t>
      </w:r>
      <w:r w:rsidR="008642D7">
        <w:t xml:space="preserve"> – </w:t>
      </w:r>
      <w:r w:rsidR="008642D7" w:rsidRPr="0090556D">
        <w:t>Luna.</w:t>
      </w:r>
    </w:p>
    <w:p w14:paraId="04066468" w14:textId="02FF8510" w:rsidR="008642D7" w:rsidRDefault="008642D7" w:rsidP="008642D7">
      <w:r>
        <w:rPr>
          <w:noProof/>
        </w:rPr>
        <w:drawing>
          <wp:anchor distT="0" distB="0" distL="114300" distR="114300" simplePos="0" relativeHeight="251763200" behindDoc="0" locked="0" layoutInCell="1" allowOverlap="1" wp14:anchorId="72FFC7D4" wp14:editId="1144CE84">
            <wp:simplePos x="0" y="0"/>
            <wp:positionH relativeFrom="margin">
              <wp:posOffset>13335</wp:posOffset>
            </wp:positionH>
            <wp:positionV relativeFrom="paragraph">
              <wp:posOffset>939800</wp:posOffset>
            </wp:positionV>
            <wp:extent cx="590550" cy="3892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590550" cy="389255"/>
                    </a:xfrm>
                    <a:prstGeom prst="rect">
                      <a:avLst/>
                    </a:prstGeom>
                    <a:ln>
                      <a:noFill/>
                    </a:ln>
                  </pic:spPr>
                </pic:pic>
              </a:graphicData>
            </a:graphic>
            <wp14:sizeRelH relativeFrom="margin">
              <wp14:pctWidth>0</wp14:pctWidth>
            </wp14:sizeRelH>
            <wp14:sizeRelV relativeFrom="margin">
              <wp14:pctHeight>0</wp14:pctHeight>
            </wp14:sizeRelV>
          </wp:anchor>
        </w:drawing>
      </w:r>
      <w:r w:rsidRPr="0090556D">
        <w:t>Ese movimiento continuo no es representado solo simbólicamente cuando asisto a la tenida, a la reunión, al trabajo, porque logia era el lugar donde trabajaban los que esculpían la piedra; ese lugar se llamaba logia; el lugar donde voy a trabajar, a esculpir mi ser, simbólicamente en la piedra</w:t>
      </w:r>
      <w:r>
        <w:t>,</w:t>
      </w:r>
      <w:r w:rsidRPr="0090556D">
        <w:t xml:space="preserve"> porque piedra en hebreo</w:t>
      </w:r>
      <w:r>
        <w:t>, EVEN,</w:t>
      </w:r>
      <w:r w:rsidRPr="0090556D">
        <w:t xml:space="preserve"> </w:t>
      </w:r>
      <w:r>
        <w:t>dirás,</w:t>
      </w:r>
      <w:r w:rsidRPr="0090556D">
        <w:t xml:space="preserve"> </w:t>
      </w:r>
      <w:r>
        <w:t>¿</w:t>
      </w:r>
      <w:r w:rsidRPr="0090556D">
        <w:t>qué es eso</w:t>
      </w:r>
      <w:r>
        <w:t>?</w:t>
      </w:r>
      <w:r w:rsidRPr="0090556D">
        <w:t xml:space="preserve"> </w:t>
      </w:r>
      <w:r>
        <w:t>E</w:t>
      </w:r>
      <w:r w:rsidRPr="0090556D">
        <w:t xml:space="preserve">sta es una </w:t>
      </w:r>
      <w:r w:rsidRPr="00FE5402">
        <w:rPr>
          <w:b/>
          <w:bCs/>
          <w:sz w:val="28"/>
          <w:szCs w:val="28"/>
          <w:rtl/>
          <w:lang w:bidi="he-IL"/>
        </w:rPr>
        <w:t>א</w:t>
      </w:r>
      <w:r w:rsidRPr="00FE5402">
        <w:rPr>
          <w:sz w:val="28"/>
          <w:szCs w:val="28"/>
        </w:rPr>
        <w:t xml:space="preserve"> </w:t>
      </w:r>
      <w:r>
        <w:t>A,</w:t>
      </w:r>
      <w:r w:rsidRPr="00176C72">
        <w:t xml:space="preserve"> </w:t>
      </w:r>
      <w:r w:rsidRPr="0090556D">
        <w:t xml:space="preserve">conecta </w:t>
      </w:r>
      <w:r>
        <w:t>dos</w:t>
      </w:r>
      <w:r w:rsidRPr="0090556D">
        <w:t xml:space="preserve"> letras</w:t>
      </w:r>
      <w:r>
        <w:t xml:space="preserve">, </w:t>
      </w:r>
      <w:r w:rsidRPr="00FE5402">
        <w:rPr>
          <w:b/>
          <w:bCs/>
          <w:sz w:val="28"/>
          <w:szCs w:val="28"/>
          <w:rtl/>
          <w:lang w:bidi="he-IL"/>
        </w:rPr>
        <w:t>ב</w:t>
      </w:r>
      <w:r w:rsidRPr="00FE5402">
        <w:rPr>
          <w:sz w:val="28"/>
          <w:szCs w:val="28"/>
        </w:rPr>
        <w:t xml:space="preserve"> </w:t>
      </w:r>
      <w:r>
        <w:t>B,</w:t>
      </w:r>
      <w:r w:rsidRPr="00FE5402">
        <w:rPr>
          <w:sz w:val="28"/>
          <w:szCs w:val="28"/>
        </w:rPr>
        <w:t xml:space="preserve"> </w:t>
      </w:r>
      <w:r w:rsidRPr="00FE5402">
        <w:rPr>
          <w:b/>
          <w:bCs/>
          <w:sz w:val="28"/>
          <w:szCs w:val="28"/>
          <w:rtl/>
          <w:lang w:bidi="he-IL"/>
        </w:rPr>
        <w:t>ן</w:t>
      </w:r>
      <w:r w:rsidRPr="0061175C">
        <w:rPr>
          <w:b/>
          <w:bCs/>
        </w:rPr>
        <w:t xml:space="preserve"> </w:t>
      </w:r>
      <w:r>
        <w:t xml:space="preserve">N, </w:t>
      </w:r>
      <w:r w:rsidRPr="0090556D">
        <w:t xml:space="preserve">ahí </w:t>
      </w:r>
      <w:r>
        <w:t>dic</w:t>
      </w:r>
      <w:r w:rsidRPr="0090556D">
        <w:t xml:space="preserve">e </w:t>
      </w:r>
      <w:r w:rsidRPr="004D15CA">
        <w:rPr>
          <w:b/>
          <w:bCs/>
          <w:color w:val="663300"/>
        </w:rPr>
        <w:t xml:space="preserve">ben </w:t>
      </w:r>
      <w:r w:rsidRPr="000440F0">
        <w:rPr>
          <w:sz w:val="26"/>
          <w:szCs w:val="26"/>
        </w:rPr>
        <w:t>(</w:t>
      </w:r>
      <w:bookmarkStart w:id="0" w:name="_Hlk161775228"/>
      <w:r w:rsidRPr="000440F0">
        <w:rPr>
          <w:b/>
          <w:bCs/>
          <w:sz w:val="26"/>
          <w:szCs w:val="26"/>
          <w:rtl/>
          <w:lang w:bidi="he-IL"/>
        </w:rPr>
        <w:t>א</w:t>
      </w:r>
      <w:bookmarkEnd w:id="0"/>
      <w:r w:rsidRPr="000440F0">
        <w:rPr>
          <w:b/>
          <w:bCs/>
          <w:sz w:val="26"/>
          <w:szCs w:val="26"/>
          <w:rtl/>
          <w:lang w:bidi="he-IL"/>
        </w:rPr>
        <w:t>בן</w:t>
      </w:r>
      <w:r w:rsidRPr="000440F0">
        <w:rPr>
          <w:sz w:val="26"/>
          <w:szCs w:val="26"/>
        </w:rPr>
        <w:t>)</w:t>
      </w:r>
      <w:r>
        <w:rPr>
          <w:b/>
          <w:bCs/>
          <w:color w:val="595959" w:themeColor="text1" w:themeTint="A6"/>
        </w:rPr>
        <w:t>,</w:t>
      </w:r>
      <w:r w:rsidRPr="0090556D">
        <w:t xml:space="preserve"> en hebreo es hijo</w:t>
      </w:r>
      <w:r>
        <w:t>,</w:t>
      </w:r>
      <w:r w:rsidRPr="0090556D">
        <w:t xml:space="preserve"> como Ben</w:t>
      </w:r>
      <w:r>
        <w:t>-</w:t>
      </w:r>
      <w:proofErr w:type="spellStart"/>
      <w:r w:rsidRPr="0090556D">
        <w:t>jamín</w:t>
      </w:r>
      <w:proofErr w:type="spellEnd"/>
      <w:r>
        <w:t>,</w:t>
      </w:r>
      <w:r w:rsidRPr="0090556D">
        <w:t xml:space="preserve"> el hijo menor</w:t>
      </w:r>
      <w:r>
        <w:t>,</w:t>
      </w:r>
      <w:r w:rsidRPr="0090556D">
        <w:t xml:space="preserve"> </w:t>
      </w:r>
      <w:proofErr w:type="spellStart"/>
      <w:r w:rsidRPr="006971DC">
        <w:t>Bin</w:t>
      </w:r>
      <w:proofErr w:type="spellEnd"/>
      <w:r w:rsidRPr="006971DC">
        <w:t xml:space="preserve"> Laden</w:t>
      </w:r>
      <w:r>
        <w:rPr>
          <w:i/>
          <w:iCs/>
        </w:rPr>
        <w:t>,</w:t>
      </w:r>
      <w:r w:rsidRPr="0090556D">
        <w:t xml:space="preserve"> es ben</w:t>
      </w:r>
      <w:r>
        <w:t>,</w:t>
      </w:r>
      <w:r w:rsidRPr="0090556D">
        <w:t xml:space="preserve"> hijo de </w:t>
      </w:r>
      <w:r>
        <w:t>L</w:t>
      </w:r>
      <w:r w:rsidRPr="0090556D">
        <w:t>aden</w:t>
      </w:r>
      <w:r>
        <w:t>.</w:t>
      </w:r>
      <w:r w:rsidRPr="0090556D">
        <w:t xml:space="preserve"> </w:t>
      </w:r>
      <w:r>
        <w:t>B</w:t>
      </w:r>
      <w:r w:rsidRPr="0090556D">
        <w:t>en es hijo</w:t>
      </w:r>
      <w:r>
        <w:t>,</w:t>
      </w:r>
      <w:r w:rsidRPr="0090556D">
        <w:t xml:space="preserve"> hijo de </w:t>
      </w:r>
      <w:r>
        <w:t>DIOS</w:t>
      </w:r>
      <w:r w:rsidRPr="0090556D">
        <w:t xml:space="preserve"> porque esta letra </w:t>
      </w:r>
      <w:r>
        <w:t>es</w:t>
      </w:r>
      <w:r w:rsidRPr="0090556D">
        <w:t xml:space="preserve"> la número uno en hebreo y representa a </w:t>
      </w:r>
      <w:r>
        <w:t>DIOS.</w:t>
      </w:r>
      <w:r w:rsidRPr="0090556D">
        <w:t xml:space="preserve"> </w:t>
      </w:r>
      <w:r>
        <w:t>¿Y</w:t>
      </w:r>
      <w:r w:rsidRPr="0090556D">
        <w:t xml:space="preserve"> por</w:t>
      </w:r>
      <w:r>
        <w:t xml:space="preserve"> </w:t>
      </w:r>
      <w:r w:rsidRPr="0090556D">
        <w:t xml:space="preserve">qué representa </w:t>
      </w:r>
      <w:r>
        <w:t>a DIOS?</w:t>
      </w:r>
      <w:r w:rsidRPr="0090556D">
        <w:t xml:space="preserve"> </w:t>
      </w:r>
      <w:r>
        <w:t>P</w:t>
      </w:r>
      <w:r w:rsidRPr="0090556D">
        <w:t xml:space="preserve">orque </w:t>
      </w:r>
      <w:r>
        <w:t>ell</w:t>
      </w:r>
      <w:r w:rsidRPr="0090556D">
        <w:t>a está hecha de un</w:t>
      </w:r>
      <w:r>
        <w:t xml:space="preserve">a </w:t>
      </w:r>
      <w:r w:rsidRPr="008642D7">
        <w:rPr>
          <w:b/>
          <w:bCs/>
          <w:i/>
          <w:iCs/>
          <w:color w:val="663300"/>
        </w:rPr>
        <w:t xml:space="preserve">Yod </w:t>
      </w:r>
      <w:r w:rsidRPr="00A672EF">
        <w:t>cuyo valor es</w:t>
      </w:r>
      <w:r w:rsidRPr="00A672EF">
        <w:rPr>
          <w:b/>
          <w:bCs/>
        </w:rPr>
        <w:t xml:space="preserve"> </w:t>
      </w:r>
      <w:r w:rsidRPr="008642D7">
        <w:rPr>
          <w:b/>
          <w:bCs/>
          <w:color w:val="663300"/>
        </w:rPr>
        <w:t>10</w:t>
      </w:r>
      <w:r w:rsidRPr="00A672EF">
        <w:t>,</w:t>
      </w:r>
      <w:r w:rsidRPr="0090556D">
        <w:t xml:space="preserve"> tiene otra en el </w:t>
      </w:r>
      <w:r w:rsidRPr="008642D7">
        <w:rPr>
          <w:b/>
          <w:bCs/>
          <w:color w:val="663300"/>
        </w:rPr>
        <w:t>medio</w:t>
      </w:r>
      <w:r w:rsidRPr="008642D7">
        <w:rPr>
          <w:color w:val="663300"/>
        </w:rPr>
        <w:t xml:space="preserve"> </w:t>
      </w:r>
      <w:r>
        <w:t xml:space="preserve">cuyo </w:t>
      </w:r>
      <w:r w:rsidRPr="0090556D">
        <w:t xml:space="preserve">valor es </w:t>
      </w:r>
      <w:r w:rsidRPr="008642D7">
        <w:rPr>
          <w:b/>
          <w:bCs/>
          <w:color w:val="663300"/>
        </w:rPr>
        <w:t>6</w:t>
      </w:r>
      <w:r w:rsidRPr="008642D7">
        <w:rPr>
          <w:color w:val="663300"/>
        </w:rPr>
        <w:t xml:space="preserve"> </w:t>
      </w:r>
      <w:r>
        <w:t xml:space="preserve">y tiene otra </w:t>
      </w:r>
      <w:r w:rsidRPr="008642D7">
        <w:rPr>
          <w:b/>
          <w:bCs/>
          <w:color w:val="663300"/>
        </w:rPr>
        <w:t>debajo</w:t>
      </w:r>
      <w:r w:rsidRPr="008642D7">
        <w:rPr>
          <w:color w:val="663300"/>
        </w:rPr>
        <w:t xml:space="preserve"> </w:t>
      </w:r>
      <w:r w:rsidRPr="0090556D">
        <w:t>cuyo valor e</w:t>
      </w:r>
      <w:r>
        <w:t>s</w:t>
      </w:r>
      <w:r w:rsidRPr="0090556D">
        <w:t xml:space="preserve"> </w:t>
      </w:r>
      <w:r w:rsidRPr="008642D7">
        <w:rPr>
          <w:b/>
          <w:bCs/>
          <w:color w:val="663300"/>
        </w:rPr>
        <w:t>10</w:t>
      </w:r>
      <w:r w:rsidRPr="00E51545">
        <w:rPr>
          <w:b/>
          <w:bCs/>
        </w:rPr>
        <w:t>,</w:t>
      </w:r>
      <w:r>
        <w:rPr>
          <w:b/>
          <w:bCs/>
          <w:color w:val="632423" w:themeColor="accent2" w:themeShade="80"/>
        </w:rPr>
        <w:t xml:space="preserve"> </w:t>
      </w:r>
      <w:r w:rsidRPr="0090556D">
        <w:t>porque las letras en hebreo no son simples letras</w:t>
      </w:r>
      <w:r>
        <w:t>,</w:t>
      </w:r>
      <w:r w:rsidRPr="0090556D">
        <w:t xml:space="preserve"> no es un gráfico</w:t>
      </w:r>
      <w:r>
        <w:t>,</w:t>
      </w:r>
      <w:r w:rsidRPr="0090556D">
        <w:t xml:space="preserve"> no es tinta sobre papel</w:t>
      </w:r>
      <w:r>
        <w:t>,</w:t>
      </w:r>
      <w:r w:rsidRPr="0090556D">
        <w:t xml:space="preserve"> son energías inteligentes</w:t>
      </w:r>
      <w:r>
        <w:t>,</w:t>
      </w:r>
      <w:r w:rsidRPr="0090556D">
        <w:t xml:space="preserve"> son portadoras de sabiduría que son emanada</w:t>
      </w:r>
      <w:r>
        <w:t>s</w:t>
      </w:r>
      <w:r w:rsidRPr="0090556D">
        <w:t xml:space="preserve"> de cuerpos celestes y nos permite comprender</w:t>
      </w:r>
      <w:r>
        <w:t>.</w:t>
      </w:r>
      <w:r w:rsidRPr="0090556D">
        <w:t xml:space="preserve"> </w:t>
      </w:r>
    </w:p>
    <w:p w14:paraId="04468954" w14:textId="77777777" w:rsidR="008642D7" w:rsidRDefault="008642D7" w:rsidP="008642D7">
      <w:r>
        <w:t>T</w:t>
      </w:r>
      <w:r w:rsidRPr="0090556D">
        <w:t>odo cuanto existe en nuestra vida que crea emociones</w:t>
      </w:r>
      <w:r>
        <w:t>,</w:t>
      </w:r>
      <w:r w:rsidRPr="0090556D">
        <w:t xml:space="preserve"> surge de las letras</w:t>
      </w:r>
      <w:r>
        <w:t>,</w:t>
      </w:r>
      <w:r w:rsidRPr="0090556D">
        <w:t xml:space="preserve"> pero no nos damos cuenta porque eso no nos lo enseñaron así</w:t>
      </w:r>
      <w:r>
        <w:t>,</w:t>
      </w:r>
      <w:r w:rsidRPr="0090556D">
        <w:t xml:space="preserve"> sino que est</w:t>
      </w:r>
      <w:r>
        <w:t>a</w:t>
      </w:r>
      <w:r w:rsidRPr="0090556D">
        <w:t xml:space="preserve"> </w:t>
      </w:r>
      <w:r>
        <w:t xml:space="preserve">es </w:t>
      </w:r>
      <w:r w:rsidRPr="0090556D">
        <w:t xml:space="preserve">la </w:t>
      </w:r>
      <w:r>
        <w:t>A o</w:t>
      </w:r>
      <w:r w:rsidRPr="0090556D">
        <w:t xml:space="preserve"> la </w:t>
      </w:r>
      <w:r>
        <w:t>B</w:t>
      </w:r>
      <w:r w:rsidRPr="0090556D">
        <w:t xml:space="preserve"> y más nada</w:t>
      </w:r>
      <w:r>
        <w:t>,</w:t>
      </w:r>
      <w:r w:rsidRPr="0090556D">
        <w:t xml:space="preserve"> qu</w:t>
      </w:r>
      <w:r>
        <w:t>e</w:t>
      </w:r>
      <w:r w:rsidRPr="0090556D">
        <w:t xml:space="preserve"> eso es así pero </w:t>
      </w:r>
      <w:r>
        <w:t xml:space="preserve">el </w:t>
      </w:r>
      <w:r w:rsidRPr="0090556D">
        <w:t xml:space="preserve">porqué eso es así no nos lo enseñaron y </w:t>
      </w:r>
      <w:r>
        <w:t>el por</w:t>
      </w:r>
      <w:r w:rsidRPr="0090556D">
        <w:t xml:space="preserve">qué </w:t>
      </w:r>
      <w:r>
        <w:t xml:space="preserve">es </w:t>
      </w:r>
      <w:r w:rsidRPr="0090556D">
        <w:t>el que nos ilumina</w:t>
      </w:r>
      <w:r>
        <w:t>.</w:t>
      </w:r>
      <w:r w:rsidRPr="0090556D">
        <w:t xml:space="preserve"> </w:t>
      </w:r>
      <w:r>
        <w:t>E</w:t>
      </w:r>
      <w:r w:rsidRPr="0090556D">
        <w:t>l que nos permite comprender el misterio</w:t>
      </w:r>
      <w:r>
        <w:t>,</w:t>
      </w:r>
      <w:r w:rsidRPr="0090556D">
        <w:t xml:space="preserve"> el secreto</w:t>
      </w:r>
      <w:r>
        <w:t>, es</w:t>
      </w:r>
      <w:r w:rsidRPr="0090556D">
        <w:t xml:space="preserve"> el porqu</w:t>
      </w:r>
      <w:r>
        <w:t>é.</w:t>
      </w:r>
      <w:r w:rsidRPr="0090556D">
        <w:t xml:space="preserve"> </w:t>
      </w:r>
      <w:r>
        <w:t>Y</w:t>
      </w:r>
      <w:r w:rsidRPr="0090556D">
        <w:t xml:space="preserve"> las letras</w:t>
      </w:r>
      <w:r>
        <w:t>,</w:t>
      </w:r>
      <w:r w:rsidRPr="0090556D">
        <w:t xml:space="preserve"> inclu</w:t>
      </w:r>
      <w:r>
        <w:t xml:space="preserve">idas en cualquier idioma, </w:t>
      </w:r>
      <w:r w:rsidRPr="0090556D">
        <w:t>tienen un poder de producir en cada uno de nosotros cambios neurológico</w:t>
      </w:r>
      <w:r>
        <w:t>s</w:t>
      </w:r>
      <w:r w:rsidRPr="0090556D">
        <w:t xml:space="preserve"> y emocionales</w:t>
      </w:r>
      <w:r>
        <w:t>.</w:t>
      </w:r>
      <w:r w:rsidRPr="0090556D">
        <w:t xml:space="preserve"> </w:t>
      </w:r>
      <w:r>
        <w:t>Y</w:t>
      </w:r>
      <w:r w:rsidRPr="0090556D">
        <w:t xml:space="preserve">o le digo a usted </w:t>
      </w:r>
      <w:r>
        <w:t>“</w:t>
      </w:r>
      <w:r w:rsidRPr="0090556D">
        <w:t>los amo</w:t>
      </w:r>
      <w:r>
        <w:t>”,</w:t>
      </w:r>
      <w:r w:rsidRPr="0090556D">
        <w:t xml:space="preserve"> y lo que estoy diciendo es una sumatoria de letra </w:t>
      </w:r>
      <w:r>
        <w:t>ele (L), o (O), ese (S);</w:t>
      </w:r>
      <w:r w:rsidRPr="0090556D">
        <w:t xml:space="preserve"> aparte</w:t>
      </w:r>
      <w:r>
        <w:t>,</w:t>
      </w:r>
      <w:r w:rsidRPr="0090556D">
        <w:t xml:space="preserve"> </w:t>
      </w:r>
      <w:r>
        <w:t>a (A), eme (M). Y</w:t>
      </w:r>
      <w:r w:rsidRPr="0090556D">
        <w:t xml:space="preserve"> eso produjo en ustedes una sensación por la</w:t>
      </w:r>
      <w:r>
        <w:t>s</w:t>
      </w:r>
      <w:r w:rsidRPr="0090556D">
        <w:t xml:space="preserve"> referencia</w:t>
      </w:r>
      <w:r>
        <w:t>s</w:t>
      </w:r>
      <w:r w:rsidRPr="0090556D">
        <w:t xml:space="preserve"> que ya tiene</w:t>
      </w:r>
      <w:r>
        <w:t>n</w:t>
      </w:r>
      <w:r w:rsidRPr="0090556D">
        <w:t xml:space="preserve"> guardad</w:t>
      </w:r>
      <w:r>
        <w:t>as</w:t>
      </w:r>
      <w:r w:rsidRPr="0090556D">
        <w:t xml:space="preserve"> sobre esas letras</w:t>
      </w:r>
      <w:r>
        <w:t>,</w:t>
      </w:r>
      <w:r w:rsidRPr="0090556D">
        <w:t xml:space="preserve"> lo que estoy diciendo son letras que se convierten en sílabas</w:t>
      </w:r>
      <w:r>
        <w:t>,</w:t>
      </w:r>
      <w:r w:rsidRPr="0090556D">
        <w:t xml:space="preserve"> en palabras</w:t>
      </w:r>
      <w:r>
        <w:t>;</w:t>
      </w:r>
      <w:r w:rsidRPr="0090556D">
        <w:t xml:space="preserve"> el </w:t>
      </w:r>
      <w:r>
        <w:t>V</w:t>
      </w:r>
      <w:r w:rsidRPr="0090556D">
        <w:t xml:space="preserve">erbo </w:t>
      </w:r>
      <w:r>
        <w:t>C</w:t>
      </w:r>
      <w:r w:rsidRPr="0090556D">
        <w:t>reador</w:t>
      </w:r>
      <w:r>
        <w:t>.</w:t>
      </w:r>
      <w:r w:rsidRPr="0090556D">
        <w:t xml:space="preserve"> </w:t>
      </w:r>
    </w:p>
    <w:p w14:paraId="210F210D" w14:textId="77777777" w:rsidR="008642D7" w:rsidRDefault="008642D7" w:rsidP="008642D7">
      <w:r>
        <w:t>P</w:t>
      </w:r>
      <w:r w:rsidRPr="0090556D">
        <w:t>ero si digo una palabra qu</w:t>
      </w:r>
      <w:r>
        <w:t>e</w:t>
      </w:r>
      <w:r w:rsidRPr="0090556D">
        <w:t xml:space="preserve"> tiene una connotación desagradable en ustedes</w:t>
      </w:r>
      <w:r>
        <w:t>,</w:t>
      </w:r>
      <w:r w:rsidRPr="0090556D">
        <w:t xml:space="preserve"> lo que estoy diciendo son letras</w:t>
      </w:r>
      <w:r>
        <w:t>,</w:t>
      </w:r>
      <w:r w:rsidRPr="0090556D">
        <w:t xml:space="preserve"> pero produjo todo lo contrario a lo que le</w:t>
      </w:r>
      <w:r>
        <w:t>s</w:t>
      </w:r>
      <w:r w:rsidRPr="0090556D">
        <w:t xml:space="preserve"> acabo de decir</w:t>
      </w:r>
      <w:r>
        <w:t>,</w:t>
      </w:r>
      <w:r w:rsidRPr="0090556D">
        <w:t xml:space="preserve"> y son letras</w:t>
      </w:r>
      <w:r>
        <w:t>,</w:t>
      </w:r>
      <w:r w:rsidRPr="0090556D">
        <w:t xml:space="preserve"> son campos de energía</w:t>
      </w:r>
      <w:r>
        <w:t>,</w:t>
      </w:r>
      <w:r w:rsidRPr="0090556D">
        <w:t xml:space="preserve"> capaz de producir neurológicamente </w:t>
      </w:r>
      <w:r>
        <w:t xml:space="preserve">en </w:t>
      </w:r>
      <w:r w:rsidRPr="0090556D">
        <w:t>nosotros</w:t>
      </w:r>
      <w:r>
        <w:t>,</w:t>
      </w:r>
      <w:r w:rsidRPr="0090556D">
        <w:t xml:space="preserve"> sensaciones</w:t>
      </w:r>
      <w:r>
        <w:t>.</w:t>
      </w:r>
      <w:r w:rsidRPr="0090556D">
        <w:t xml:space="preserve"> </w:t>
      </w:r>
      <w:r>
        <w:t>Y</w:t>
      </w:r>
      <w:r w:rsidRPr="0090556D">
        <w:t xml:space="preserve"> esas sensaciones nos lleva a responder</w:t>
      </w:r>
      <w:r>
        <w:t>,</w:t>
      </w:r>
      <w:r w:rsidRPr="0090556D">
        <w:t xml:space="preserve"> a actuar de una manera u otra y le des comprenderlo cómo es que opera para que no nos afecte</w:t>
      </w:r>
      <w:r>
        <w:t>,</w:t>
      </w:r>
      <w:r w:rsidRPr="0090556D">
        <w:t xml:space="preserve"> y conectarnos de manera armónica para hacernos una con la </w:t>
      </w:r>
      <w:r>
        <w:t>C</w:t>
      </w:r>
      <w:r w:rsidRPr="0090556D">
        <w:t>reación</w:t>
      </w:r>
      <w:r>
        <w:t>,</w:t>
      </w:r>
      <w:r w:rsidRPr="0090556D">
        <w:t xml:space="preserve"> o sea</w:t>
      </w:r>
      <w:r>
        <w:t>,</w:t>
      </w:r>
      <w:r w:rsidRPr="0090556D">
        <w:t xml:space="preserve"> hacer el </w:t>
      </w:r>
      <w:r>
        <w:t>V</w:t>
      </w:r>
      <w:r w:rsidRPr="0090556D">
        <w:t>erbo hecho carne</w:t>
      </w:r>
      <w:r>
        <w:t>.</w:t>
      </w:r>
      <w:r w:rsidRPr="0090556D">
        <w:t xml:space="preserve"> </w:t>
      </w:r>
      <w:r>
        <w:t>Y</w:t>
      </w:r>
      <w:r w:rsidRPr="0090556D">
        <w:t xml:space="preserve"> esta letra </w:t>
      </w:r>
      <w:proofErr w:type="spellStart"/>
      <w:r w:rsidRPr="00172ABE">
        <w:rPr>
          <w:i/>
          <w:iCs/>
        </w:rPr>
        <w:t>Alef</w:t>
      </w:r>
      <w:proofErr w:type="spellEnd"/>
      <w:r w:rsidRPr="006971DC">
        <w:rPr>
          <w:b/>
          <w:bCs/>
          <w:i/>
          <w:iCs/>
        </w:rPr>
        <w:t xml:space="preserve"> </w:t>
      </w:r>
      <w:r w:rsidRPr="00172ABE">
        <w:rPr>
          <w:b/>
          <w:bCs/>
          <w:sz w:val="28"/>
          <w:szCs w:val="28"/>
          <w:rtl/>
          <w:lang w:bidi="he-IL"/>
        </w:rPr>
        <w:t>א</w:t>
      </w:r>
      <w:r w:rsidRPr="00172ABE">
        <w:rPr>
          <w:b/>
          <w:bCs/>
          <w:sz w:val="28"/>
          <w:szCs w:val="28"/>
          <w:highlight w:val="yellow"/>
        </w:rPr>
        <w:softHyphen/>
      </w:r>
      <w:r w:rsidRPr="001F6CC6">
        <w:t xml:space="preserve"> </w:t>
      </w:r>
      <w:r w:rsidRPr="0090556D">
        <w:t>que no</w:t>
      </w:r>
      <w:r>
        <w:t>s</w:t>
      </w:r>
      <w:r w:rsidRPr="0090556D">
        <w:t xml:space="preserve"> significa viento</w:t>
      </w:r>
      <w:r>
        <w:t>,</w:t>
      </w:r>
      <w:r w:rsidRPr="0090556D">
        <w:t xml:space="preserve"> soplo</w:t>
      </w:r>
      <w:r>
        <w:t>; es</w:t>
      </w:r>
      <w:r w:rsidRPr="0090556D">
        <w:t xml:space="preserve"> </w:t>
      </w:r>
      <w:r>
        <w:t>[...] in-</w:t>
      </w:r>
      <w:proofErr w:type="spellStart"/>
      <w:r>
        <w:rPr>
          <w:i/>
          <w:iCs/>
        </w:rPr>
        <w:t>A</w:t>
      </w:r>
      <w:r w:rsidRPr="00811081">
        <w:rPr>
          <w:i/>
          <w:iCs/>
        </w:rPr>
        <w:t>lef</w:t>
      </w:r>
      <w:proofErr w:type="spellEnd"/>
      <w:r w:rsidRPr="008D5F9A">
        <w:rPr>
          <w:i/>
          <w:iCs/>
        </w:rPr>
        <w:t xml:space="preserve">, </w:t>
      </w:r>
      <w:r>
        <w:t>DIOS</w:t>
      </w:r>
      <w:r w:rsidRPr="0090556D">
        <w:t xml:space="preserve"> adentro</w:t>
      </w:r>
      <w:r>
        <w:t>.</w:t>
      </w:r>
      <w:r w:rsidRPr="0090556D">
        <w:t xml:space="preserve"> </w:t>
      </w:r>
      <w:r>
        <w:t>Dice,</w:t>
      </w:r>
      <w:r w:rsidRPr="0090556D">
        <w:t xml:space="preserve"> </w:t>
      </w:r>
      <w:r>
        <w:t>“DIOS</w:t>
      </w:r>
      <w:r w:rsidRPr="0090556D">
        <w:t xml:space="preserve"> insufló en su nariz</w:t>
      </w:r>
      <w:r>
        <w:t>”.</w:t>
      </w:r>
      <w:r w:rsidRPr="0090556D">
        <w:t xml:space="preserve"> </w:t>
      </w:r>
      <w:r w:rsidRPr="00811081">
        <w:t>[...]</w:t>
      </w:r>
      <w:r>
        <w:t xml:space="preserve"> Ben (le falta</w:t>
      </w:r>
      <w:r w:rsidRPr="0090556D">
        <w:t xml:space="preserve"> la </w:t>
      </w:r>
      <w:r w:rsidRPr="00811081">
        <w:t>vocal</w:t>
      </w:r>
      <w:r>
        <w:t>),</w:t>
      </w:r>
      <w:r w:rsidRPr="00811081">
        <w:t xml:space="preserve"> hijo,</w:t>
      </w:r>
      <w:r w:rsidRPr="0090556D">
        <w:t xml:space="preserve"> hijo de </w:t>
      </w:r>
      <w:r>
        <w:t>DIOS.</w:t>
      </w:r>
      <w:r w:rsidRPr="0090556D">
        <w:t xml:space="preserve"> </w:t>
      </w:r>
    </w:p>
    <w:p w14:paraId="5C73B8C7" w14:textId="7E269B48" w:rsidR="008642D7" w:rsidRDefault="008642D7" w:rsidP="008642D7">
      <w:r>
        <w:rPr>
          <w:noProof/>
        </w:rPr>
        <w:lastRenderedPageBreak/>
        <w:drawing>
          <wp:anchor distT="0" distB="0" distL="114300" distR="114300" simplePos="0" relativeHeight="251764224" behindDoc="0" locked="0" layoutInCell="1" allowOverlap="1" wp14:anchorId="3669A7B7" wp14:editId="289C59B7">
            <wp:simplePos x="0" y="0"/>
            <wp:positionH relativeFrom="margin">
              <wp:posOffset>5761990</wp:posOffset>
            </wp:positionH>
            <wp:positionV relativeFrom="paragraph">
              <wp:posOffset>60629</wp:posOffset>
            </wp:positionV>
            <wp:extent cx="627380" cy="4133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627380" cy="413385"/>
                    </a:xfrm>
                    <a:prstGeom prst="rect">
                      <a:avLst/>
                    </a:prstGeom>
                  </pic:spPr>
                </pic:pic>
              </a:graphicData>
            </a:graphic>
            <wp14:sizeRelH relativeFrom="margin">
              <wp14:pctWidth>0</wp14:pctWidth>
            </wp14:sizeRelH>
            <wp14:sizeRelV relativeFrom="margin">
              <wp14:pctHeight>0</wp14:pctHeight>
            </wp14:sizeRelV>
          </wp:anchor>
        </w:drawing>
      </w:r>
      <w:r>
        <w:t>Y</w:t>
      </w:r>
      <w:r w:rsidRPr="0090556D">
        <w:t xml:space="preserve"> resulta que esta letra</w:t>
      </w:r>
      <w:r>
        <w:t>...</w:t>
      </w:r>
      <w:r w:rsidRPr="0090556D">
        <w:t xml:space="preserve"> </w:t>
      </w:r>
      <w:r>
        <w:t>L</w:t>
      </w:r>
      <w:r w:rsidRPr="0090556D">
        <w:t>e</w:t>
      </w:r>
      <w:r>
        <w:t>s</w:t>
      </w:r>
      <w:r w:rsidRPr="0090556D">
        <w:t xml:space="preserve"> decía que está conformada por </w:t>
      </w:r>
      <w:r>
        <w:t>tres</w:t>
      </w:r>
      <w:r w:rsidRPr="0090556D">
        <w:t xml:space="preserve"> letras</w:t>
      </w:r>
      <w:r>
        <w:t>:</w:t>
      </w:r>
      <w:r w:rsidRPr="0090556D">
        <w:t xml:space="preserve"> la </w:t>
      </w:r>
      <w:r w:rsidRPr="00811081">
        <w:rPr>
          <w:i/>
          <w:iCs/>
        </w:rPr>
        <w:t>Yod</w:t>
      </w:r>
      <w:r w:rsidRPr="0090556D">
        <w:t xml:space="preserve"> que vale </w:t>
      </w:r>
      <w:r w:rsidRPr="00811081">
        <w:rPr>
          <w:b/>
          <w:bCs/>
          <w:color w:val="632423" w:themeColor="accent2" w:themeShade="80"/>
        </w:rPr>
        <w:t>10</w:t>
      </w:r>
      <w:r>
        <w:t>,</w:t>
      </w:r>
      <w:r w:rsidRPr="0090556D">
        <w:t xml:space="preserve"> la </w:t>
      </w:r>
      <w:r w:rsidRPr="00811081">
        <w:rPr>
          <w:i/>
          <w:iCs/>
        </w:rPr>
        <w:t>Yod</w:t>
      </w:r>
      <w:r w:rsidRPr="0090556D">
        <w:t xml:space="preserve"> que vale </w:t>
      </w:r>
      <w:r w:rsidRPr="008642D7">
        <w:rPr>
          <w:b/>
          <w:bCs/>
          <w:color w:val="663300"/>
        </w:rPr>
        <w:t>10</w:t>
      </w:r>
      <w:r w:rsidRPr="008642D7">
        <w:rPr>
          <w:color w:val="663300"/>
        </w:rPr>
        <w:t xml:space="preserve"> </w:t>
      </w:r>
      <w:r w:rsidRPr="0090556D">
        <w:t>y la</w:t>
      </w:r>
      <w:r>
        <w:t xml:space="preserve"> </w:t>
      </w:r>
      <w:proofErr w:type="spellStart"/>
      <w:r w:rsidRPr="00811081">
        <w:rPr>
          <w:i/>
          <w:iCs/>
        </w:rPr>
        <w:t>Vav</w:t>
      </w:r>
      <w:proofErr w:type="spellEnd"/>
      <w:r w:rsidRPr="0090556D">
        <w:t xml:space="preserve"> que vale </w:t>
      </w:r>
      <w:r w:rsidRPr="00811081">
        <w:rPr>
          <w:b/>
          <w:bCs/>
        </w:rPr>
        <w:t>6</w:t>
      </w:r>
      <w:r>
        <w:t>;</w:t>
      </w:r>
      <w:r w:rsidRPr="0090556D">
        <w:t xml:space="preserve"> total</w:t>
      </w:r>
      <w:r>
        <w:t>,</w:t>
      </w:r>
      <w:r w:rsidRPr="0090556D">
        <w:t xml:space="preserve"> 26</w:t>
      </w:r>
      <w:r>
        <w:t>.</w:t>
      </w:r>
      <w:r w:rsidRPr="0090556D">
        <w:t xml:space="preserve"> </w:t>
      </w:r>
      <w:r>
        <w:t>Y</w:t>
      </w:r>
      <w:r w:rsidRPr="0090556D">
        <w:t xml:space="preserve"> </w:t>
      </w:r>
      <w:proofErr w:type="spellStart"/>
      <w:r>
        <w:t>hay</w:t>
      </w:r>
      <w:proofErr w:type="spellEnd"/>
      <w:r>
        <w:t xml:space="preserve"> </w:t>
      </w:r>
      <w:r w:rsidRPr="0090556D">
        <w:t xml:space="preserve">el nombre de </w:t>
      </w:r>
      <w:r>
        <w:t>DIOS</w:t>
      </w:r>
      <w:r w:rsidRPr="0090556D">
        <w:t xml:space="preserve"> que</w:t>
      </w:r>
      <w:r>
        <w:t xml:space="preserve"> es</w:t>
      </w:r>
      <w:r w:rsidRPr="0090556D">
        <w:t xml:space="preserve"> la bisagra que conecta lo invisible con lo visible</w:t>
      </w:r>
      <w:r>
        <w:t>,</w:t>
      </w:r>
      <w:r w:rsidRPr="0090556D">
        <w:t xml:space="preserve"> es una fórmula que hay que estudiar</w:t>
      </w:r>
      <w:r>
        <w:t>,</w:t>
      </w:r>
      <w:r w:rsidRPr="0090556D">
        <w:t xml:space="preserve"> no es un nombre</w:t>
      </w:r>
      <w:r>
        <w:t>,</w:t>
      </w:r>
      <w:r w:rsidRPr="0090556D">
        <w:t xml:space="preserve"> es una ecuación que, si yo logro comprenderla</w:t>
      </w:r>
      <w:r>
        <w:t>,</w:t>
      </w:r>
      <w:r w:rsidRPr="0090556D">
        <w:t xml:space="preserve"> es una herramienta poderosa</w:t>
      </w:r>
      <w:r>
        <w:t>,</w:t>
      </w:r>
      <w:r w:rsidRPr="0090556D">
        <w:t xml:space="preserve"> </w:t>
      </w:r>
      <w:r>
        <w:t>s</w:t>
      </w:r>
      <w:r w:rsidRPr="0090556D">
        <w:t>i no</w:t>
      </w:r>
      <w:r>
        <w:t>,</w:t>
      </w:r>
      <w:r w:rsidRPr="0090556D">
        <w:t xml:space="preserve"> se queda como una referencia otra vez errada</w:t>
      </w:r>
      <w:r>
        <w:t>,</w:t>
      </w:r>
      <w:r w:rsidRPr="0090556D">
        <w:t xml:space="preserve"> simplemente letra muerta</w:t>
      </w:r>
      <w:r>
        <w:t>.</w:t>
      </w:r>
      <w:r w:rsidRPr="0090556D">
        <w:t xml:space="preserve"> </w:t>
      </w:r>
      <w:r>
        <w:t>E</w:t>
      </w:r>
      <w:r w:rsidRPr="0090556D">
        <w:t xml:space="preserve">l nombre de </w:t>
      </w:r>
      <w:r>
        <w:t>DIOS</w:t>
      </w:r>
      <w:r w:rsidRPr="0090556D">
        <w:t xml:space="preserve"> es </w:t>
      </w:r>
      <w:r w:rsidRPr="00811081">
        <w:rPr>
          <w:i/>
          <w:iCs/>
        </w:rPr>
        <w:t>Yod –</w:t>
      </w:r>
      <w:r w:rsidRPr="00811081">
        <w:t xml:space="preserve"> </w:t>
      </w:r>
      <w:proofErr w:type="spellStart"/>
      <w:r w:rsidRPr="00811081">
        <w:rPr>
          <w:i/>
          <w:iCs/>
        </w:rPr>
        <w:t>Hei</w:t>
      </w:r>
      <w:proofErr w:type="spellEnd"/>
      <w:r w:rsidRPr="00811081">
        <w:rPr>
          <w:i/>
          <w:iCs/>
        </w:rPr>
        <w:t xml:space="preserve"> – </w:t>
      </w:r>
      <w:proofErr w:type="spellStart"/>
      <w:r w:rsidRPr="00811081">
        <w:rPr>
          <w:i/>
          <w:iCs/>
        </w:rPr>
        <w:t>Vav</w:t>
      </w:r>
      <w:proofErr w:type="spellEnd"/>
      <w:r w:rsidRPr="00811081">
        <w:rPr>
          <w:i/>
          <w:iCs/>
        </w:rPr>
        <w:t xml:space="preserve"> – </w:t>
      </w:r>
      <w:proofErr w:type="spellStart"/>
      <w:r w:rsidRPr="00811081">
        <w:rPr>
          <w:i/>
          <w:iCs/>
        </w:rPr>
        <w:t>Hei</w:t>
      </w:r>
      <w:proofErr w:type="spellEnd"/>
      <w:r>
        <w:rPr>
          <w:i/>
          <w:iCs/>
        </w:rPr>
        <w:t xml:space="preserve"> (</w:t>
      </w:r>
      <w:r w:rsidRPr="00A366E3">
        <w:rPr>
          <w:b/>
          <w:bCs/>
          <w:i/>
          <w:iCs/>
          <w:sz w:val="28"/>
          <w:szCs w:val="28"/>
          <w:rtl/>
          <w:lang w:bidi="he-IL"/>
        </w:rPr>
        <w:t>יהוה</w:t>
      </w:r>
      <w:r>
        <w:rPr>
          <w:i/>
          <w:iCs/>
        </w:rPr>
        <w:t>)</w:t>
      </w:r>
      <w:r w:rsidRPr="00811081">
        <w:t>,</w:t>
      </w:r>
      <w:r w:rsidRPr="0090556D">
        <w:t xml:space="preserve"> mal traducido como </w:t>
      </w:r>
      <w:r>
        <w:t>J</w:t>
      </w:r>
      <w:r w:rsidRPr="0090556D">
        <w:t>ehová</w:t>
      </w:r>
      <w:r>
        <w:t>.</w:t>
      </w:r>
      <w:r w:rsidRPr="0090556D">
        <w:t xml:space="preserve"> </w:t>
      </w:r>
    </w:p>
    <w:p w14:paraId="5E8487F4" w14:textId="77777777" w:rsidR="008642D7" w:rsidRDefault="008642D7" w:rsidP="008642D7">
      <w:r>
        <w:t>E</w:t>
      </w:r>
      <w:r w:rsidRPr="0090556D">
        <w:t>sta letra es la misma</w:t>
      </w:r>
      <w:r>
        <w:t>,</w:t>
      </w:r>
      <w:r w:rsidRPr="0090556D">
        <w:t xml:space="preserve"> la </w:t>
      </w:r>
      <w:r w:rsidRPr="00A366E3">
        <w:rPr>
          <w:i/>
          <w:iCs/>
        </w:rPr>
        <w:t>Yod</w:t>
      </w:r>
      <w:r w:rsidRPr="0090556D">
        <w:t xml:space="preserve"> es esta misma</w:t>
      </w:r>
      <w:r>
        <w:t>,</w:t>
      </w:r>
      <w:r w:rsidRPr="0090556D">
        <w:t xml:space="preserve"> vale 10</w:t>
      </w:r>
      <w:r>
        <w:t>,</w:t>
      </w:r>
      <w:r w:rsidRPr="0090556D">
        <w:t xml:space="preserve"> la </w:t>
      </w:r>
      <w:proofErr w:type="spellStart"/>
      <w:r w:rsidRPr="00A366E3">
        <w:rPr>
          <w:i/>
          <w:iCs/>
        </w:rPr>
        <w:t>Hei</w:t>
      </w:r>
      <w:proofErr w:type="spellEnd"/>
      <w:r w:rsidRPr="0090556D">
        <w:t xml:space="preserve"> vale 5</w:t>
      </w:r>
      <w:r>
        <w:t>,</w:t>
      </w:r>
      <w:r w:rsidRPr="0090556D">
        <w:t xml:space="preserve"> la</w:t>
      </w:r>
      <w:r>
        <w:t xml:space="preserve"> </w:t>
      </w:r>
      <w:proofErr w:type="spellStart"/>
      <w:r w:rsidRPr="00A366E3">
        <w:rPr>
          <w:i/>
          <w:iCs/>
        </w:rPr>
        <w:t>Vav</w:t>
      </w:r>
      <w:proofErr w:type="spellEnd"/>
      <w:r>
        <w:t xml:space="preserve"> </w:t>
      </w:r>
      <w:r w:rsidRPr="0090556D">
        <w:t xml:space="preserve">vale 6 y la </w:t>
      </w:r>
      <w:proofErr w:type="spellStart"/>
      <w:r w:rsidRPr="00A366E3">
        <w:rPr>
          <w:i/>
          <w:iCs/>
        </w:rPr>
        <w:t>Hei</w:t>
      </w:r>
      <w:proofErr w:type="spellEnd"/>
      <w:r w:rsidRPr="0090556D">
        <w:t xml:space="preserve"> vale 5</w:t>
      </w:r>
      <w:r>
        <w:t>,</w:t>
      </w:r>
      <w:r w:rsidRPr="0090556D">
        <w:t xml:space="preserve"> </w:t>
      </w:r>
      <w:r>
        <w:t>c</w:t>
      </w:r>
      <w:r w:rsidRPr="0090556D">
        <w:t>uando lo sumo me da 26</w:t>
      </w:r>
      <w:r>
        <w:t>.</w:t>
      </w:r>
      <w:r w:rsidRPr="0090556D">
        <w:t xml:space="preserve"> </w:t>
      </w:r>
      <w:r>
        <w:t>I</w:t>
      </w:r>
      <w:r w:rsidRPr="0090556D">
        <w:t>gual qu</w:t>
      </w:r>
      <w:r>
        <w:t>e</w:t>
      </w:r>
      <w:r w:rsidRPr="0090556D">
        <w:t xml:space="preserve"> est</w:t>
      </w:r>
      <w:r>
        <w:t>a</w:t>
      </w:r>
      <w:r w:rsidRPr="0090556D">
        <w:t xml:space="preserve"> letra </w:t>
      </w:r>
      <w:proofErr w:type="spellStart"/>
      <w:r w:rsidRPr="00A366E3">
        <w:rPr>
          <w:i/>
          <w:iCs/>
        </w:rPr>
        <w:t>Alef</w:t>
      </w:r>
      <w:proofErr w:type="spellEnd"/>
      <w:r>
        <w:rPr>
          <w:i/>
          <w:iCs/>
        </w:rPr>
        <w:t>,</w:t>
      </w:r>
      <w:r w:rsidRPr="00A366E3">
        <w:t xml:space="preserve"> </w:t>
      </w:r>
      <w:r>
        <w:rPr>
          <w:i/>
          <w:iCs/>
        </w:rPr>
        <w:t>i</w:t>
      </w:r>
      <w:r w:rsidRPr="00A366E3">
        <w:rPr>
          <w:i/>
          <w:iCs/>
        </w:rPr>
        <w:t>n</w:t>
      </w:r>
      <w:r>
        <w:rPr>
          <w:i/>
          <w:iCs/>
        </w:rPr>
        <w:t>-</w:t>
      </w:r>
      <w:proofErr w:type="spellStart"/>
      <w:r w:rsidRPr="00A366E3">
        <w:rPr>
          <w:i/>
          <w:iCs/>
        </w:rPr>
        <w:t>Alef</w:t>
      </w:r>
      <w:proofErr w:type="spellEnd"/>
      <w:r w:rsidRPr="00A366E3">
        <w:rPr>
          <w:i/>
          <w:iCs/>
        </w:rPr>
        <w:t>,</w:t>
      </w:r>
      <w:r w:rsidRPr="00A366E3">
        <w:t xml:space="preserve"> </w:t>
      </w:r>
      <w:r>
        <w:rPr>
          <w:i/>
          <w:iCs/>
        </w:rPr>
        <w:t>i</w:t>
      </w:r>
      <w:r w:rsidRPr="00A366E3">
        <w:rPr>
          <w:i/>
          <w:iCs/>
        </w:rPr>
        <w:t>n</w:t>
      </w:r>
      <w:r>
        <w:rPr>
          <w:i/>
          <w:iCs/>
        </w:rPr>
        <w:t>-</w:t>
      </w:r>
      <w:proofErr w:type="spellStart"/>
      <w:r w:rsidRPr="00A366E3">
        <w:rPr>
          <w:i/>
          <w:iCs/>
        </w:rPr>
        <w:t>Alef</w:t>
      </w:r>
      <w:proofErr w:type="spellEnd"/>
      <w:r w:rsidRPr="0090556D">
        <w:t xml:space="preserve"> o</w:t>
      </w:r>
      <w:r>
        <w:t xml:space="preserve"> </w:t>
      </w:r>
      <w:r>
        <w:rPr>
          <w:i/>
          <w:iCs/>
        </w:rPr>
        <w:t>i</w:t>
      </w:r>
      <w:r w:rsidRPr="00A366E3">
        <w:rPr>
          <w:i/>
          <w:iCs/>
        </w:rPr>
        <w:t>n-Alá</w:t>
      </w:r>
      <w:r>
        <w:rPr>
          <w:i/>
          <w:iCs/>
        </w:rPr>
        <w:t>,</w:t>
      </w:r>
      <w:r w:rsidRPr="0090556D">
        <w:t xml:space="preserve"> porque </w:t>
      </w:r>
      <w:r>
        <w:t>esta</w:t>
      </w:r>
      <w:r w:rsidRPr="0090556D">
        <w:t xml:space="preserve"> lengua</w:t>
      </w:r>
      <w:r>
        <w:t xml:space="preserve"> es</w:t>
      </w:r>
      <w:r w:rsidRPr="0090556D">
        <w:t xml:space="preserve"> semítica</w:t>
      </w:r>
      <w:r>
        <w:t>,</w:t>
      </w:r>
      <w:r w:rsidRPr="0090556D">
        <w:t xml:space="preserve"> </w:t>
      </w:r>
      <w:r w:rsidRPr="00A366E3">
        <w:rPr>
          <w:i/>
          <w:iCs/>
        </w:rPr>
        <w:t>Al</w:t>
      </w:r>
      <w:r>
        <w:rPr>
          <w:i/>
          <w:iCs/>
        </w:rPr>
        <w:t>á</w:t>
      </w:r>
      <w:r w:rsidRPr="0090556D">
        <w:t xml:space="preserve"> </w:t>
      </w:r>
      <w:r>
        <w:t>– DIOS, in</w:t>
      </w:r>
      <w:r w:rsidRPr="0090556D">
        <w:t xml:space="preserve"> </w:t>
      </w:r>
      <w:r>
        <w:t xml:space="preserve">– </w:t>
      </w:r>
      <w:r w:rsidRPr="0090556D">
        <w:t>adentro</w:t>
      </w:r>
      <w:r>
        <w:t>;</w:t>
      </w:r>
      <w:r w:rsidRPr="0090556D">
        <w:t xml:space="preserve"> </w:t>
      </w:r>
      <w:r>
        <w:t>DIOS</w:t>
      </w:r>
      <w:r w:rsidRPr="0090556D">
        <w:t xml:space="preserve"> adentro</w:t>
      </w:r>
      <w:r>
        <w:t>.</w:t>
      </w:r>
      <w:r w:rsidRPr="0090556D">
        <w:t xml:space="preserve"> </w:t>
      </w:r>
      <w:r>
        <w:t>E</w:t>
      </w:r>
      <w:r w:rsidRPr="0090556D">
        <w:t>x</w:t>
      </w:r>
      <w:r>
        <w:t xml:space="preserve"> –</w:t>
      </w:r>
      <w:r w:rsidRPr="0090556D">
        <w:t xml:space="preserve"> </w:t>
      </w:r>
      <w:r>
        <w:t>h</w:t>
      </w:r>
      <w:r w:rsidRPr="0090556D">
        <w:t>al</w:t>
      </w:r>
      <w:r>
        <w:t>é,</w:t>
      </w:r>
      <w:r w:rsidRPr="0090556D">
        <w:t xml:space="preserve"> salió</w:t>
      </w:r>
      <w:r>
        <w:t>.</w:t>
      </w:r>
      <w:r w:rsidRPr="0090556D">
        <w:t xml:space="preserve"> </w:t>
      </w:r>
      <w:r>
        <w:t>S</w:t>
      </w:r>
      <w:r w:rsidRPr="0090556D">
        <w:t xml:space="preserve">i no vuelve a ingresar de </w:t>
      </w:r>
      <w:r>
        <w:t xml:space="preserve">aquí, </w:t>
      </w:r>
      <w:r w:rsidRPr="0090556D">
        <w:t>quedan los restos</w:t>
      </w:r>
      <w:r>
        <w:t>,</w:t>
      </w:r>
      <w:r w:rsidRPr="0090556D">
        <w:t xml:space="preserve"> </w:t>
      </w:r>
      <w:r>
        <w:t>por eso dice</w:t>
      </w:r>
      <w:r w:rsidRPr="0090556D">
        <w:t xml:space="preserve"> </w:t>
      </w:r>
      <w:r>
        <w:t>DIOS</w:t>
      </w:r>
      <w:r w:rsidRPr="0090556D">
        <w:t xml:space="preserve"> insufló en su nariz y lo hizo un ser parlante</w:t>
      </w:r>
      <w:r>
        <w:t>.</w:t>
      </w:r>
      <w:r w:rsidRPr="0090556D">
        <w:t xml:space="preserve"> </w:t>
      </w:r>
    </w:p>
    <w:p w14:paraId="1D60776E" w14:textId="4DC31D81" w:rsidR="008642D7" w:rsidRDefault="008642D7" w:rsidP="008642D7">
      <w:r>
        <w:rPr>
          <w:noProof/>
        </w:rPr>
        <w:drawing>
          <wp:anchor distT="0" distB="0" distL="114300" distR="114300" simplePos="0" relativeHeight="251765248" behindDoc="0" locked="0" layoutInCell="1" allowOverlap="1" wp14:anchorId="45F041DE" wp14:editId="30168F7B">
            <wp:simplePos x="0" y="0"/>
            <wp:positionH relativeFrom="margin">
              <wp:posOffset>5046897</wp:posOffset>
            </wp:positionH>
            <wp:positionV relativeFrom="paragraph">
              <wp:posOffset>1028773</wp:posOffset>
            </wp:positionV>
            <wp:extent cx="1292400" cy="1152000"/>
            <wp:effectExtent l="0" t="0" r="317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1292400" cy="1152000"/>
                    </a:xfrm>
                    <a:prstGeom prst="rect">
                      <a:avLst/>
                    </a:prstGeom>
                  </pic:spPr>
                </pic:pic>
              </a:graphicData>
            </a:graphic>
            <wp14:sizeRelH relativeFrom="margin">
              <wp14:pctWidth>0</wp14:pctWidth>
            </wp14:sizeRelH>
            <wp14:sizeRelV relativeFrom="margin">
              <wp14:pctHeight>0</wp14:pctHeight>
            </wp14:sizeRelV>
          </wp:anchor>
        </w:drawing>
      </w:r>
      <w:r>
        <w:t>E</w:t>
      </w:r>
      <w:r w:rsidRPr="0090556D">
        <w:t>ntonces</w:t>
      </w:r>
      <w:r>
        <w:t>,</w:t>
      </w:r>
      <w:r w:rsidRPr="0090556D">
        <w:t xml:space="preserve"> piedra</w:t>
      </w:r>
      <w:r>
        <w:t>,</w:t>
      </w:r>
      <w:r w:rsidRPr="0090556D">
        <w:t xml:space="preserve"> lo que voy </w:t>
      </w:r>
      <w:r>
        <w:t>a</w:t>
      </w:r>
      <w:r w:rsidRPr="0090556D">
        <w:t xml:space="preserve"> esculpir en la simbología de los masones</w:t>
      </w:r>
      <w:r>
        <w:t>,</w:t>
      </w:r>
      <w:r w:rsidRPr="0090556D">
        <w:t xml:space="preserve"> la piedra</w:t>
      </w:r>
      <w:r>
        <w:t>,</w:t>
      </w:r>
      <w:r w:rsidRPr="0090556D">
        <w:t xml:space="preserve"> voy a hacer hijo de </w:t>
      </w:r>
      <w:r>
        <w:t>DIOS</w:t>
      </w:r>
      <w:r w:rsidRPr="0090556D">
        <w:t xml:space="preserve"> por esculpirlo y para esculpirlo </w:t>
      </w:r>
      <w:r>
        <w:t>¿</w:t>
      </w:r>
      <w:r w:rsidRPr="0090556D">
        <w:t>qué herramienta utilizo</w:t>
      </w:r>
      <w:r>
        <w:t>?</w:t>
      </w:r>
      <w:r w:rsidRPr="0090556D">
        <w:t xml:space="preserve"> </w:t>
      </w:r>
      <w:r>
        <w:t>U</w:t>
      </w:r>
      <w:r w:rsidRPr="0090556D">
        <w:t>tilizo un mazo</w:t>
      </w:r>
      <w:r>
        <w:t>.</w:t>
      </w:r>
      <w:r w:rsidRPr="0090556D">
        <w:t xml:space="preserve"> Mazo</w:t>
      </w:r>
      <w:r>
        <w:t xml:space="preserve"> e</w:t>
      </w:r>
      <w:r w:rsidRPr="0090556D">
        <w:t xml:space="preserve">s un martillo para golpear </w:t>
      </w:r>
      <w:r>
        <w:t>y</w:t>
      </w:r>
      <w:r w:rsidRPr="0090556D">
        <w:t xml:space="preserve"> para ir saliendo de la piedra bruta a convertirla en piedra filosofal</w:t>
      </w:r>
      <w:r>
        <w:t>,</w:t>
      </w:r>
      <w:r w:rsidRPr="0090556D">
        <w:t xml:space="preserve"> para hacer del profano</w:t>
      </w:r>
      <w:r>
        <w:t>,</w:t>
      </w:r>
      <w:r w:rsidRPr="0090556D">
        <w:t xml:space="preserve"> hacer un ser puro</w:t>
      </w:r>
      <w:r>
        <w:t>,</w:t>
      </w:r>
      <w:r w:rsidRPr="0090556D">
        <w:t xml:space="preserve"> santo</w:t>
      </w:r>
      <w:r>
        <w:t>,</w:t>
      </w:r>
      <w:r w:rsidRPr="0090556D">
        <w:t xml:space="preserve"> ejemplar</w:t>
      </w:r>
      <w:r>
        <w:t>,</w:t>
      </w:r>
      <w:r w:rsidRPr="0090556D">
        <w:t xml:space="preserve"> lleno de buenas costumbres</w:t>
      </w:r>
      <w:r>
        <w:t>,</w:t>
      </w:r>
      <w:r w:rsidRPr="0090556D">
        <w:t xml:space="preserve"> de principios y valores</w:t>
      </w:r>
      <w:r>
        <w:t>.</w:t>
      </w:r>
      <w:r w:rsidRPr="0090556D">
        <w:t xml:space="preserve"> </w:t>
      </w:r>
      <w:r>
        <w:t>U</w:t>
      </w:r>
      <w:r w:rsidRPr="0090556D">
        <w:t>na referencia de la oscuridad hacia la luz</w:t>
      </w:r>
      <w:r>
        <w:t>,</w:t>
      </w:r>
      <w:r w:rsidRPr="0090556D">
        <w:t xml:space="preserve"> di</w:t>
      </w:r>
      <w:r>
        <w:t>gamos,</w:t>
      </w:r>
      <w:r w:rsidRPr="0090556D">
        <w:t xml:space="preserve"> que se nos revele lo sagrado que hay en nosotros</w:t>
      </w:r>
      <w:r>
        <w:t>,</w:t>
      </w:r>
      <w:r w:rsidRPr="0090556D">
        <w:t xml:space="preserve"> es el esculpir la piedra</w:t>
      </w:r>
      <w:r>
        <w:t>.</w:t>
      </w:r>
      <w:r w:rsidRPr="0090556D">
        <w:t xml:space="preserve"> </w:t>
      </w:r>
      <w:r>
        <w:t xml:space="preserve">Y </w:t>
      </w:r>
      <w:r w:rsidRPr="0090556D">
        <w:t xml:space="preserve">este mazo que era en el principio </w:t>
      </w:r>
      <w:r>
        <w:t>así,</w:t>
      </w:r>
      <w:r w:rsidRPr="0090556D">
        <w:t xml:space="preserve"> y hoy </w:t>
      </w:r>
      <w:r>
        <w:t xml:space="preserve">en </w:t>
      </w:r>
      <w:r w:rsidRPr="0090556D">
        <w:t>día un martillo más sofisticado</w:t>
      </w:r>
      <w:r>
        <w:t>,</w:t>
      </w:r>
      <w:r w:rsidRPr="0090556D">
        <w:t xml:space="preserve"> pero al principio utilizaban un mazo que era atado</w:t>
      </w:r>
      <w:r>
        <w:t>;</w:t>
      </w:r>
      <w:r w:rsidRPr="0090556D">
        <w:t xml:space="preserve"> una cuer</w:t>
      </w:r>
      <w:r>
        <w:t>d</w:t>
      </w:r>
      <w:r w:rsidRPr="0090556D">
        <w:t>a</w:t>
      </w:r>
      <w:r>
        <w:t>.</w:t>
      </w:r>
      <w:r w:rsidRPr="0090556D">
        <w:t xml:space="preserve"> </w:t>
      </w:r>
    </w:p>
    <w:p w14:paraId="18D27DFF" w14:textId="0D479F58" w:rsidR="008642D7" w:rsidRDefault="008642D7" w:rsidP="008642D7">
      <w:r>
        <w:rPr>
          <w:noProof/>
        </w:rPr>
        <w:drawing>
          <wp:anchor distT="0" distB="0" distL="114300" distR="114300" simplePos="0" relativeHeight="251766272" behindDoc="0" locked="0" layoutInCell="1" allowOverlap="1" wp14:anchorId="1922FC8C" wp14:editId="0E6D599B">
            <wp:simplePos x="0" y="0"/>
            <wp:positionH relativeFrom="margin">
              <wp:posOffset>13335</wp:posOffset>
            </wp:positionH>
            <wp:positionV relativeFrom="paragraph">
              <wp:posOffset>519430</wp:posOffset>
            </wp:positionV>
            <wp:extent cx="468630" cy="984885"/>
            <wp:effectExtent l="0" t="0" r="7620"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630" cy="984885"/>
                    </a:xfrm>
                    <a:prstGeom prst="rect">
                      <a:avLst/>
                    </a:prstGeom>
                  </pic:spPr>
                </pic:pic>
              </a:graphicData>
            </a:graphic>
            <wp14:sizeRelH relativeFrom="margin">
              <wp14:pctWidth>0</wp14:pctWidth>
            </wp14:sizeRelH>
            <wp14:sizeRelV relativeFrom="margin">
              <wp14:pctHeight>0</wp14:pctHeight>
            </wp14:sizeRelV>
          </wp:anchor>
        </w:drawing>
      </w:r>
      <w:r>
        <w:t>Y</w:t>
      </w:r>
      <w:r w:rsidRPr="0090556D">
        <w:t xml:space="preserve"> este mazo tiene la forma del </w:t>
      </w:r>
      <w:proofErr w:type="spellStart"/>
      <w:r w:rsidRPr="002A6D72">
        <w:rPr>
          <w:i/>
          <w:iCs/>
        </w:rPr>
        <w:t>Alef</w:t>
      </w:r>
      <w:proofErr w:type="spellEnd"/>
      <w:r>
        <w:rPr>
          <w:i/>
          <w:iCs/>
        </w:rPr>
        <w:t>,</w:t>
      </w:r>
      <w:r w:rsidRPr="0090556D">
        <w:t xml:space="preserve"> como las </w:t>
      </w:r>
      <w:r>
        <w:t>dos</w:t>
      </w:r>
      <w:r w:rsidRPr="0090556D">
        <w:t xml:space="preserve"> </w:t>
      </w:r>
      <w:r w:rsidRPr="002A6D72">
        <w:rPr>
          <w:i/>
          <w:iCs/>
        </w:rPr>
        <w:t>Yod</w:t>
      </w:r>
      <w:r>
        <w:rPr>
          <w:i/>
          <w:iCs/>
        </w:rPr>
        <w:t>,</w:t>
      </w:r>
      <w:r w:rsidRPr="0090556D">
        <w:t xml:space="preserve"> y la</w:t>
      </w:r>
      <w:r>
        <w:t xml:space="preserve"> </w:t>
      </w:r>
      <w:proofErr w:type="spellStart"/>
      <w:r w:rsidRPr="002A6D72">
        <w:rPr>
          <w:i/>
          <w:iCs/>
        </w:rPr>
        <w:t>Vav</w:t>
      </w:r>
      <w:proofErr w:type="spellEnd"/>
      <w:r w:rsidRPr="0090556D">
        <w:t xml:space="preserve"> representaba a </w:t>
      </w:r>
      <w:r>
        <w:t>DIOS.</w:t>
      </w:r>
      <w:r w:rsidRPr="0090556D">
        <w:t xml:space="preserve"> </w:t>
      </w:r>
      <w:r>
        <w:t>¿C</w:t>
      </w:r>
      <w:r w:rsidRPr="0090556D">
        <w:t xml:space="preserve">on quién voy </w:t>
      </w:r>
      <w:r>
        <w:t>a</w:t>
      </w:r>
      <w:r w:rsidRPr="0090556D">
        <w:t xml:space="preserve"> esculpir mi ser</w:t>
      </w:r>
      <w:r>
        <w:t>?</w:t>
      </w:r>
      <w:r w:rsidRPr="0090556D">
        <w:t xml:space="preserve"> </w:t>
      </w:r>
      <w:r>
        <w:t>C</w:t>
      </w:r>
      <w:r w:rsidRPr="0090556D">
        <w:t xml:space="preserve">on </w:t>
      </w:r>
      <w:r>
        <w:t>DIOS.</w:t>
      </w:r>
      <w:r w:rsidRPr="0090556D">
        <w:t xml:space="preserve"> </w:t>
      </w:r>
      <w:r>
        <w:t>¿Y</w:t>
      </w:r>
      <w:r w:rsidRPr="0090556D">
        <w:t xml:space="preserve"> qué otr</w:t>
      </w:r>
      <w:r>
        <w:t>a</w:t>
      </w:r>
      <w:r w:rsidRPr="0090556D">
        <w:t xml:space="preserve"> herramienta </w:t>
      </w:r>
      <w:r>
        <w:t>(</w:t>
      </w:r>
      <w:r w:rsidRPr="0090556D">
        <w:t>simbólicamente</w:t>
      </w:r>
      <w:r>
        <w:t>)</w:t>
      </w:r>
      <w:r w:rsidRPr="0090556D">
        <w:t xml:space="preserve"> tiene el masón</w:t>
      </w:r>
      <w:r>
        <w:t>?</w:t>
      </w:r>
      <w:r w:rsidRPr="0090556D">
        <w:t xml:space="preserve"> </w:t>
      </w:r>
      <w:r>
        <w:t>E</w:t>
      </w:r>
      <w:r w:rsidRPr="0090556D">
        <w:t>l cincel</w:t>
      </w:r>
      <w:r>
        <w:t>,</w:t>
      </w:r>
      <w:r w:rsidRPr="0090556D">
        <w:t xml:space="preserve"> qu</w:t>
      </w:r>
      <w:r>
        <w:t>e</w:t>
      </w:r>
      <w:r w:rsidRPr="0090556D">
        <w:t xml:space="preserve"> es para golpear la piedra</w:t>
      </w:r>
      <w:r>
        <w:t>. Golpear la piedra</w:t>
      </w:r>
      <w:r w:rsidRPr="0090556D">
        <w:t xml:space="preserve"> es </w:t>
      </w:r>
      <w:r>
        <w:t>ir sacando de nos</w:t>
      </w:r>
      <w:r w:rsidRPr="0090556D">
        <w:t xml:space="preserve">otros esas adherencias que no nos permiten ser ejemplo de la obra de </w:t>
      </w:r>
      <w:r>
        <w:t>DIOS,</w:t>
      </w:r>
      <w:r w:rsidRPr="0090556D">
        <w:t xml:space="preserve"> la maestría el ser de luz que está en nosotros</w:t>
      </w:r>
      <w:r>
        <w:t>,</w:t>
      </w:r>
      <w:r w:rsidRPr="0090556D">
        <w:t xml:space="preserve"> dominar nuestras propias pasiones</w:t>
      </w:r>
      <w:r>
        <w:t>,</w:t>
      </w:r>
      <w:r w:rsidRPr="0090556D">
        <w:t xml:space="preserve"> nuestros instintos</w:t>
      </w:r>
      <w:r>
        <w:t>,</w:t>
      </w:r>
      <w:r w:rsidRPr="0090556D">
        <w:t xml:space="preserve"> </w:t>
      </w:r>
      <w:r>
        <w:t>n</w:t>
      </w:r>
      <w:r w:rsidRPr="0090556D">
        <w:t>uestra</w:t>
      </w:r>
      <w:r>
        <w:t>s</w:t>
      </w:r>
      <w:r w:rsidRPr="0090556D">
        <w:t xml:space="preserve"> percepciones erradas</w:t>
      </w:r>
      <w:r>
        <w:t>,</w:t>
      </w:r>
      <w:r w:rsidRPr="0090556D">
        <w:t xml:space="preserve"> nuestras confusiones</w:t>
      </w:r>
      <w:r>
        <w:t>,</w:t>
      </w:r>
      <w:r w:rsidRPr="0090556D">
        <w:t xml:space="preserve"> dándole claridad y esculpiéndolo</w:t>
      </w:r>
      <w:r>
        <w:t>,</w:t>
      </w:r>
      <w:r w:rsidRPr="0090556D">
        <w:t xml:space="preserve"> dominándolo</w:t>
      </w:r>
      <w:r>
        <w:t>.</w:t>
      </w:r>
      <w:r w:rsidRPr="0090556D">
        <w:t xml:space="preserve"> </w:t>
      </w:r>
      <w:r>
        <w:t>P</w:t>
      </w:r>
      <w:r w:rsidRPr="0090556D">
        <w:t>ero esa letra e</w:t>
      </w:r>
      <w:r>
        <w:t>s</w:t>
      </w:r>
      <w:r w:rsidRPr="0090556D">
        <w:t xml:space="preserve"> la</w:t>
      </w:r>
      <w:r>
        <w:t xml:space="preserve"> </w:t>
      </w:r>
      <w:proofErr w:type="spellStart"/>
      <w:r w:rsidRPr="002A6D72">
        <w:rPr>
          <w:i/>
          <w:iCs/>
        </w:rPr>
        <w:t>Vav</w:t>
      </w:r>
      <w:proofErr w:type="spellEnd"/>
      <w:r w:rsidRPr="002A6D72">
        <w:rPr>
          <w:i/>
          <w:iCs/>
        </w:rPr>
        <w:t>,</w:t>
      </w:r>
      <w:r w:rsidRPr="0090556D">
        <w:t xml:space="preserve"> es igualito</w:t>
      </w:r>
      <w:r>
        <w:t>; una</w:t>
      </w:r>
      <w:r w:rsidRPr="0090556D">
        <w:t xml:space="preserve"> </w:t>
      </w:r>
      <w:proofErr w:type="spellStart"/>
      <w:r w:rsidRPr="002A6D72">
        <w:rPr>
          <w:i/>
          <w:iCs/>
        </w:rPr>
        <w:t>Vav</w:t>
      </w:r>
      <w:proofErr w:type="spellEnd"/>
      <w:r>
        <w:t>.</w:t>
      </w:r>
      <w:r w:rsidRPr="0090556D">
        <w:t xml:space="preserve"> </w:t>
      </w:r>
      <w:r>
        <w:t>E</w:t>
      </w:r>
      <w:r w:rsidRPr="0090556D">
        <w:t>l cincel simbólicamente es una</w:t>
      </w:r>
      <w:r>
        <w:t xml:space="preserve"> </w:t>
      </w:r>
      <w:proofErr w:type="spellStart"/>
      <w:r w:rsidRPr="002A6D72">
        <w:rPr>
          <w:i/>
          <w:iCs/>
        </w:rPr>
        <w:t>Vav</w:t>
      </w:r>
      <w:proofErr w:type="spellEnd"/>
      <w:r>
        <w:t>,</w:t>
      </w:r>
      <w:r w:rsidRPr="0090556D">
        <w:t xml:space="preserve"> en hebreo</w:t>
      </w:r>
      <w:r>
        <w:t>,</w:t>
      </w:r>
      <w:r w:rsidRPr="0090556D">
        <w:t xml:space="preserve"> la misma que lleva el nombre de </w:t>
      </w:r>
      <w:r>
        <w:t>DIOS</w:t>
      </w:r>
      <w:r w:rsidRPr="0090556D">
        <w:t xml:space="preserve"> </w:t>
      </w:r>
      <w:r w:rsidRPr="002A6D72">
        <w:rPr>
          <w:i/>
          <w:iCs/>
        </w:rPr>
        <w:t xml:space="preserve">Yod – </w:t>
      </w:r>
      <w:proofErr w:type="spellStart"/>
      <w:r w:rsidRPr="002A6D72">
        <w:rPr>
          <w:i/>
          <w:iCs/>
        </w:rPr>
        <w:t>Hei</w:t>
      </w:r>
      <w:proofErr w:type="spellEnd"/>
      <w:r w:rsidRPr="002A6D72">
        <w:rPr>
          <w:i/>
          <w:iCs/>
        </w:rPr>
        <w:t xml:space="preserve"> – </w:t>
      </w:r>
      <w:proofErr w:type="spellStart"/>
      <w:r w:rsidRPr="002A6D72">
        <w:rPr>
          <w:i/>
          <w:iCs/>
        </w:rPr>
        <w:t>Vav</w:t>
      </w:r>
      <w:proofErr w:type="spellEnd"/>
      <w:r w:rsidRPr="002A6D72">
        <w:rPr>
          <w:i/>
          <w:iCs/>
        </w:rPr>
        <w:t xml:space="preserve"> – </w:t>
      </w:r>
      <w:proofErr w:type="spellStart"/>
      <w:r w:rsidRPr="002A6D72">
        <w:rPr>
          <w:i/>
          <w:iCs/>
        </w:rPr>
        <w:t>Hei</w:t>
      </w:r>
      <w:proofErr w:type="spellEnd"/>
      <w:r>
        <w:rPr>
          <w:i/>
          <w:iCs/>
        </w:rPr>
        <w:t>;</w:t>
      </w:r>
      <w:r w:rsidRPr="0090556D">
        <w:t xml:space="preserve"> </w:t>
      </w:r>
      <w:r>
        <w:t xml:space="preserve">es </w:t>
      </w:r>
      <w:r w:rsidRPr="0090556D">
        <w:t>la misma</w:t>
      </w:r>
      <w:r>
        <w:t>.</w:t>
      </w:r>
      <w:r w:rsidRPr="0090556D">
        <w:t xml:space="preserve"> </w:t>
      </w:r>
    </w:p>
    <w:p w14:paraId="5E385A9B" w14:textId="651C5BFB" w:rsidR="008642D7" w:rsidRDefault="008642D7" w:rsidP="008642D7">
      <w:r>
        <w:rPr>
          <w:noProof/>
        </w:rPr>
        <w:drawing>
          <wp:anchor distT="0" distB="0" distL="114300" distR="114300" simplePos="0" relativeHeight="251767296" behindDoc="0" locked="0" layoutInCell="1" allowOverlap="1" wp14:anchorId="0A65EA27" wp14:editId="0FD6B46B">
            <wp:simplePos x="0" y="0"/>
            <wp:positionH relativeFrom="margin">
              <wp:posOffset>5483860</wp:posOffset>
            </wp:positionH>
            <wp:positionV relativeFrom="paragraph">
              <wp:posOffset>1061085</wp:posOffset>
            </wp:positionV>
            <wp:extent cx="854075" cy="1360170"/>
            <wp:effectExtent l="0" t="0" r="317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4075" cy="1360170"/>
                    </a:xfrm>
                    <a:prstGeom prst="rect">
                      <a:avLst/>
                    </a:prstGeom>
                  </pic:spPr>
                </pic:pic>
              </a:graphicData>
            </a:graphic>
            <wp14:sizeRelH relativeFrom="margin">
              <wp14:pctWidth>0</wp14:pctWidth>
            </wp14:sizeRelH>
            <wp14:sizeRelV relativeFrom="margin">
              <wp14:pctHeight>0</wp14:pctHeight>
            </wp14:sizeRelV>
          </wp:anchor>
        </w:drawing>
      </w:r>
      <w:r>
        <w:t>E</w:t>
      </w:r>
      <w:r w:rsidRPr="0090556D">
        <w:t>ntonces</w:t>
      </w:r>
      <w:r>
        <w:t>,</w:t>
      </w:r>
      <w:r w:rsidRPr="0090556D">
        <w:t xml:space="preserve"> vamos entendiendo</w:t>
      </w:r>
      <w:r>
        <w:t>.</w:t>
      </w:r>
      <w:r w:rsidRPr="0090556D">
        <w:t xml:space="preserve"> </w:t>
      </w:r>
      <w:r>
        <w:t>E</w:t>
      </w:r>
      <w:r w:rsidRPr="0090556D">
        <w:t>sa letra</w:t>
      </w:r>
      <w:r>
        <w:t>...</w:t>
      </w:r>
      <w:r w:rsidRPr="0090556D">
        <w:t xml:space="preserve"> </w:t>
      </w:r>
      <w:r>
        <w:t>E</w:t>
      </w:r>
      <w:r w:rsidRPr="0090556D">
        <w:t xml:space="preserve">sa letra en </w:t>
      </w:r>
      <w:r>
        <w:t xml:space="preserve">sí </w:t>
      </w:r>
      <w:r w:rsidRPr="0090556D">
        <w:t>significa también clavo</w:t>
      </w:r>
      <w:r>
        <w:t>,</w:t>
      </w:r>
      <w:r w:rsidRPr="0090556D">
        <w:t xml:space="preserve"> gancho</w:t>
      </w:r>
      <w:r>
        <w:t>,</w:t>
      </w:r>
      <w:r w:rsidRPr="0090556D">
        <w:t xml:space="preserve"> conexión</w:t>
      </w:r>
      <w:r>
        <w:t>,</w:t>
      </w:r>
      <w:r w:rsidRPr="0090556D">
        <w:t xml:space="preserve"> entre el mundo invisible llamado </w:t>
      </w:r>
      <w:r>
        <w:t>DIOS</w:t>
      </w:r>
      <w:r w:rsidRPr="0090556D">
        <w:t xml:space="preserve"> porque</w:t>
      </w:r>
      <w:r>
        <w:t xml:space="preserve"> aquí se</w:t>
      </w:r>
      <w:r w:rsidRPr="0090556D">
        <w:t xml:space="preserve"> dice </w:t>
      </w:r>
      <w:r w:rsidRPr="0075656D">
        <w:rPr>
          <w:i/>
          <w:iCs/>
        </w:rPr>
        <w:t>Ya</w:t>
      </w:r>
      <w:r>
        <w:rPr>
          <w:i/>
          <w:iCs/>
        </w:rPr>
        <w:t xml:space="preserve"> (</w:t>
      </w:r>
      <w:r w:rsidRPr="0075656D">
        <w:rPr>
          <w:i/>
          <w:iCs/>
          <w:sz w:val="28"/>
          <w:szCs w:val="28"/>
          <w:rtl/>
          <w:lang w:bidi="he-IL"/>
        </w:rPr>
        <w:t>ה</w:t>
      </w:r>
      <w:r>
        <w:rPr>
          <w:i/>
          <w:iCs/>
        </w:rPr>
        <w:t>),</w:t>
      </w:r>
      <w:r w:rsidRPr="0090556D">
        <w:t xml:space="preserve"> como </w:t>
      </w:r>
      <w:r w:rsidRPr="0075656D">
        <w:rPr>
          <w:i/>
          <w:iCs/>
        </w:rPr>
        <w:t>Yahveh</w:t>
      </w:r>
      <w:r>
        <w:rPr>
          <w:i/>
          <w:iCs/>
        </w:rPr>
        <w:t xml:space="preserve">. </w:t>
      </w:r>
      <w:r w:rsidRPr="00BF6960">
        <w:t>E</w:t>
      </w:r>
      <w:r w:rsidRPr="0090556D">
        <w:t>sto es lo invisible y est</w:t>
      </w:r>
      <w:r>
        <w:t>o</w:t>
      </w:r>
      <w:r w:rsidRPr="0090556D">
        <w:t xml:space="preserve"> e</w:t>
      </w:r>
      <w:r>
        <w:t>s</w:t>
      </w:r>
      <w:r w:rsidRPr="0090556D">
        <w:t xml:space="preserve"> lo visible</w:t>
      </w:r>
      <w:r>
        <w:t>;</w:t>
      </w:r>
      <w:r w:rsidRPr="0090556D">
        <w:t xml:space="preserve"> lo inmaterial y lo material</w:t>
      </w:r>
      <w:r>
        <w:t>;</w:t>
      </w:r>
      <w:r w:rsidRPr="0090556D">
        <w:t xml:space="preserve"> el cielo y la </w:t>
      </w:r>
      <w:r>
        <w:t>t</w:t>
      </w:r>
      <w:r w:rsidRPr="0090556D">
        <w:t>ierra</w:t>
      </w:r>
      <w:r>
        <w:t>.</w:t>
      </w:r>
      <w:r w:rsidRPr="0090556D">
        <w:t xml:space="preserve"> </w:t>
      </w:r>
      <w:r>
        <w:t>¿D</w:t>
      </w:r>
      <w:r w:rsidRPr="0090556D">
        <w:t xml:space="preserve">e dónde viene una expresión que dice que </w:t>
      </w:r>
      <w:r>
        <w:t>DIOS</w:t>
      </w:r>
      <w:r w:rsidRPr="0090556D">
        <w:t xml:space="preserve"> sacó a Eva de una costilla</w:t>
      </w:r>
      <w:r>
        <w:t>?,</w:t>
      </w:r>
      <w:r w:rsidRPr="0090556D">
        <w:t xml:space="preserve"> porque est</w:t>
      </w:r>
      <w:r>
        <w:t>e e</w:t>
      </w:r>
      <w:r w:rsidRPr="0090556D">
        <w:t>s masculino y esto es femenino</w:t>
      </w:r>
      <w:r>
        <w:t>.</w:t>
      </w:r>
      <w:r w:rsidRPr="0090556D">
        <w:t xml:space="preserve"> </w:t>
      </w:r>
      <w:r>
        <w:t>E</w:t>
      </w:r>
      <w:r w:rsidRPr="0090556D">
        <w:t>l dador y el revelador</w:t>
      </w:r>
      <w:r>
        <w:t>,</w:t>
      </w:r>
      <w:r w:rsidRPr="0090556D">
        <w:t xml:space="preserve"> y se lo sacó una costilla</w:t>
      </w:r>
      <w:r>
        <w:t>,</w:t>
      </w:r>
      <w:r w:rsidRPr="0090556D">
        <w:t xml:space="preserve"> esta </w:t>
      </w:r>
      <w:r>
        <w:t>“le</w:t>
      </w:r>
      <w:r w:rsidRPr="0090556D">
        <w:t>trica</w:t>
      </w:r>
      <w:r>
        <w:t>”</w:t>
      </w:r>
      <w:r w:rsidRPr="0090556D">
        <w:t xml:space="preserve"> que está aquí que </w:t>
      </w:r>
      <w:r>
        <w:t xml:space="preserve">es </w:t>
      </w:r>
      <w:r w:rsidRPr="0090556D">
        <w:t xml:space="preserve">la más pequeña </w:t>
      </w:r>
      <w:r>
        <w:t xml:space="preserve">en </w:t>
      </w:r>
      <w:r w:rsidRPr="0090556D">
        <w:t>el alfabeto hebreo</w:t>
      </w:r>
      <w:r>
        <w:t>,</w:t>
      </w:r>
      <w:r w:rsidRPr="0090556D">
        <w:t xml:space="preserve"> e</w:t>
      </w:r>
      <w:r>
        <w:t>s</w:t>
      </w:r>
      <w:r w:rsidRPr="0090556D">
        <w:t xml:space="preserve"> la más grande y poderosa</w:t>
      </w:r>
      <w:r>
        <w:t>,</w:t>
      </w:r>
      <w:r w:rsidRPr="0090556D">
        <w:t xml:space="preserve"> representa la semilla</w:t>
      </w:r>
      <w:r>
        <w:t>,</w:t>
      </w:r>
      <w:r w:rsidRPr="0090556D">
        <w:t xml:space="preserve"> la gota de semen</w:t>
      </w:r>
      <w:r>
        <w:t>,</w:t>
      </w:r>
      <w:r w:rsidRPr="0090556D">
        <w:t xml:space="preserve"> el pensamiento</w:t>
      </w:r>
      <w:r>
        <w:t>,</w:t>
      </w:r>
      <w:r w:rsidRPr="0090556D">
        <w:t xml:space="preserve"> algo infinitamente pequeño que luego se revela</w:t>
      </w:r>
      <w:r>
        <w:t>;</w:t>
      </w:r>
      <w:r w:rsidRPr="0090556D">
        <w:t xml:space="preserve"> </w:t>
      </w:r>
      <w:r>
        <w:t>e</w:t>
      </w:r>
      <w:r w:rsidRPr="0090556D">
        <w:t>l pensamiento</w:t>
      </w:r>
      <w:r>
        <w:t>.</w:t>
      </w:r>
      <w:r w:rsidRPr="0090556D">
        <w:t xml:space="preserve"> </w:t>
      </w:r>
      <w:r>
        <w:t>T</w:t>
      </w:r>
      <w:r w:rsidRPr="0090556D">
        <w:t>odo lo que está ocurriendo es fruto del pensamiento</w:t>
      </w:r>
      <w:r>
        <w:t>.</w:t>
      </w:r>
      <w:r w:rsidRPr="0090556D">
        <w:t xml:space="preserve"> </w:t>
      </w:r>
    </w:p>
    <w:p w14:paraId="32F8C447" w14:textId="5F79F798" w:rsidR="008642D7" w:rsidRDefault="008642D7" w:rsidP="008642D7">
      <w:r>
        <w:t>¿Y</w:t>
      </w:r>
      <w:r w:rsidRPr="0090556D">
        <w:t xml:space="preserve"> cómo lo sacó de una costilla</w:t>
      </w:r>
      <w:r>
        <w:t>?</w:t>
      </w:r>
      <w:r w:rsidRPr="0090556D">
        <w:t xml:space="preserve"> </w:t>
      </w:r>
      <w:r>
        <w:t>P</w:t>
      </w:r>
      <w:r w:rsidRPr="0090556D">
        <w:t>orque esta letra qu</w:t>
      </w:r>
      <w:r>
        <w:t>e</w:t>
      </w:r>
      <w:r w:rsidRPr="0090556D">
        <w:t xml:space="preserve"> es la</w:t>
      </w:r>
      <w:r>
        <w:t xml:space="preserve"> </w:t>
      </w:r>
      <w:proofErr w:type="spellStart"/>
      <w:r w:rsidRPr="00BF61D2">
        <w:rPr>
          <w:i/>
          <w:iCs/>
        </w:rPr>
        <w:t>Vav</w:t>
      </w:r>
      <w:proofErr w:type="spellEnd"/>
      <w:r>
        <w:rPr>
          <w:i/>
          <w:iCs/>
        </w:rPr>
        <w:t xml:space="preserve"> </w:t>
      </w:r>
      <w:r>
        <w:t>(</w:t>
      </w:r>
      <w:r w:rsidRPr="002B57E7">
        <w:rPr>
          <w:rFonts w:ascii="Times New Roman" w:hAnsi="Times New Roman" w:cs="Times New Roman"/>
          <w:b/>
          <w:bCs/>
          <w:color w:val="202122"/>
          <w:sz w:val="36"/>
          <w:szCs w:val="36"/>
          <w:shd w:val="clear" w:color="auto" w:fill="F8F9FA"/>
        </w:rPr>
        <w:t>ו</w:t>
      </w:r>
      <w:r>
        <w:t>)</w:t>
      </w:r>
      <w:r w:rsidRPr="00671C92">
        <w:rPr>
          <w:i/>
          <w:iCs/>
        </w:rPr>
        <w:t xml:space="preserve"> </w:t>
      </w:r>
      <w:r w:rsidRPr="0090556D">
        <w:t>es esta misma</w:t>
      </w:r>
      <w:r>
        <w:t xml:space="preserve"> (</w:t>
      </w:r>
      <w:r w:rsidRPr="002B57E7">
        <w:rPr>
          <w:rFonts w:ascii="Times New Roman" w:hAnsi="Times New Roman" w:cs="Times New Roman"/>
          <w:b/>
          <w:bCs/>
          <w:rtl/>
          <w:lang w:bidi="he-IL"/>
        </w:rPr>
        <w:t>י</w:t>
      </w:r>
      <w:r>
        <w:t xml:space="preserve">) </w:t>
      </w:r>
      <w:r w:rsidRPr="0090556D">
        <w:t>pero proyectada hacia abajo</w:t>
      </w:r>
      <w:r>
        <w:t>,</w:t>
      </w:r>
      <w:r w:rsidRPr="0090556D">
        <w:t xml:space="preserve"> </w:t>
      </w:r>
      <w:r w:rsidRPr="00B665A0">
        <w:rPr>
          <w:b/>
          <w:bCs/>
          <w:color w:val="663300"/>
        </w:rPr>
        <w:t>descendió a nosotros</w:t>
      </w:r>
      <w:r>
        <w:t>;</w:t>
      </w:r>
      <w:r w:rsidRPr="00671C92">
        <w:rPr>
          <w:color w:val="595959" w:themeColor="text1" w:themeTint="A6"/>
        </w:rPr>
        <w:t xml:space="preserve"> </w:t>
      </w:r>
      <w:r w:rsidRPr="0090556D">
        <w:t>descendió</w:t>
      </w:r>
      <w:r>
        <w:t>.</w:t>
      </w:r>
      <w:r w:rsidRPr="0090556D">
        <w:t xml:space="preserve"> </w:t>
      </w:r>
      <w:r>
        <w:t>Y</w:t>
      </w:r>
      <w:r w:rsidRPr="0090556D">
        <w:t xml:space="preserve"> tiene forma como de una costilla</w:t>
      </w:r>
      <w:r>
        <w:t>.</w:t>
      </w:r>
      <w:r w:rsidRPr="0090556D">
        <w:t xml:space="preserve"> </w:t>
      </w:r>
      <w:r>
        <w:t>E</w:t>
      </w:r>
      <w:r w:rsidRPr="0090556D">
        <w:t>ntonces</w:t>
      </w:r>
      <w:r>
        <w:t>,</w:t>
      </w:r>
      <w:r w:rsidRPr="0090556D">
        <w:t xml:space="preserve"> el mazo y el cincel hace </w:t>
      </w:r>
      <w:r>
        <w:t xml:space="preserve">en </w:t>
      </w:r>
      <w:r w:rsidRPr="0090556D">
        <w:t xml:space="preserve">nosotros el trabajo con </w:t>
      </w:r>
      <w:r>
        <w:t>DIOS</w:t>
      </w:r>
      <w:r w:rsidRPr="0090556D">
        <w:t xml:space="preserve"> que desciende</w:t>
      </w:r>
      <w:r>
        <w:t>,</w:t>
      </w:r>
      <w:r w:rsidRPr="0090556D">
        <w:t xml:space="preserve"> utilizando ese poder que está representado en las </w:t>
      </w:r>
      <w:r>
        <w:t>dos</w:t>
      </w:r>
      <w:r w:rsidRPr="0090556D">
        <w:t xml:space="preserve"> columnas del templo de </w:t>
      </w:r>
      <w:r>
        <w:t>S</w:t>
      </w:r>
      <w:r w:rsidRPr="0090556D">
        <w:t>alomón</w:t>
      </w:r>
      <w:r>
        <w:t>.</w:t>
      </w:r>
      <w:r w:rsidRPr="0090556D">
        <w:t xml:space="preserve"> </w:t>
      </w:r>
      <w:r>
        <w:t>Y</w:t>
      </w:r>
      <w:r w:rsidRPr="0090556D">
        <w:t xml:space="preserve"> vamos a verle</w:t>
      </w:r>
      <w:r>
        <w:t>,</w:t>
      </w:r>
      <w:r w:rsidRPr="0090556D">
        <w:t xml:space="preserve"> porque</w:t>
      </w:r>
      <w:r>
        <w:t>,</w:t>
      </w:r>
      <w:r w:rsidRPr="0090556D">
        <w:t xml:space="preserve"> de hecho</w:t>
      </w:r>
      <w:r>
        <w:t>,</w:t>
      </w:r>
      <w:r w:rsidRPr="0090556D">
        <w:t xml:space="preserve"> eso es una columna y esta es la otra columna</w:t>
      </w:r>
      <w:r>
        <w:t>,</w:t>
      </w:r>
      <w:r w:rsidRPr="0090556D">
        <w:t xml:space="preserve"> aquí en el templo de </w:t>
      </w:r>
      <w:r>
        <w:t>S</w:t>
      </w:r>
      <w:r w:rsidRPr="0090556D">
        <w:t>alomón coloc</w:t>
      </w:r>
      <w:r>
        <w:t>an</w:t>
      </w:r>
      <w:r w:rsidRPr="0090556D">
        <w:t xml:space="preserve"> una </w:t>
      </w:r>
      <w:r>
        <w:t>B</w:t>
      </w:r>
      <w:r w:rsidRPr="0090556D">
        <w:t xml:space="preserve"> y aquí colocan una </w:t>
      </w:r>
      <w:r>
        <w:t>J,</w:t>
      </w:r>
      <w:r w:rsidRPr="0090556D">
        <w:t xml:space="preserve"> conocida por </w:t>
      </w:r>
      <w:proofErr w:type="spellStart"/>
      <w:r w:rsidRPr="008A7127">
        <w:rPr>
          <w:i/>
          <w:iCs/>
        </w:rPr>
        <w:t>Boa</w:t>
      </w:r>
      <w:r>
        <w:rPr>
          <w:i/>
          <w:iCs/>
        </w:rPr>
        <w:t>z</w:t>
      </w:r>
      <w:proofErr w:type="spellEnd"/>
      <w:r w:rsidRPr="008A7127">
        <w:rPr>
          <w:i/>
          <w:iCs/>
        </w:rPr>
        <w:t xml:space="preserve"> y </w:t>
      </w:r>
      <w:proofErr w:type="spellStart"/>
      <w:r w:rsidRPr="008A7127">
        <w:rPr>
          <w:i/>
          <w:iCs/>
        </w:rPr>
        <w:t>Jaki</w:t>
      </w:r>
      <w:r>
        <w:rPr>
          <w:i/>
          <w:iCs/>
        </w:rPr>
        <w:t>n</w:t>
      </w:r>
      <w:proofErr w:type="spellEnd"/>
      <w:r w:rsidRPr="0090556D">
        <w:t xml:space="preserve">. </w:t>
      </w:r>
    </w:p>
    <w:p w14:paraId="0C8E94B7" w14:textId="77777777" w:rsidR="008642D7" w:rsidRDefault="008642D7" w:rsidP="008642D7">
      <w:r w:rsidRPr="0090556D">
        <w:t>Bueno, y ahí nos dice</w:t>
      </w:r>
      <w:r>
        <w:t>n</w:t>
      </w:r>
      <w:r w:rsidRPr="0090556D">
        <w:t xml:space="preserve"> qu</w:t>
      </w:r>
      <w:r>
        <w:t>e</w:t>
      </w:r>
      <w:r w:rsidRPr="0090556D">
        <w:t xml:space="preserve"> una estaba en el lado izquierdo del  portal de ingreso al templo de </w:t>
      </w:r>
      <w:r>
        <w:t>S</w:t>
      </w:r>
      <w:r w:rsidRPr="0090556D">
        <w:t>alomón y la otra estaba al lado derecho</w:t>
      </w:r>
      <w:r>
        <w:t>,</w:t>
      </w:r>
      <w:r w:rsidRPr="0090556D">
        <w:t xml:space="preserve"> eso está en el </w:t>
      </w:r>
      <w:r>
        <w:t>L</w:t>
      </w:r>
      <w:r w:rsidRPr="0090556D">
        <w:t xml:space="preserve">ibro de </w:t>
      </w:r>
      <w:r>
        <w:t>R</w:t>
      </w:r>
      <w:r w:rsidRPr="0090556D">
        <w:t>eyes</w:t>
      </w:r>
      <w:r>
        <w:t>,</w:t>
      </w:r>
      <w:r w:rsidRPr="0090556D">
        <w:t xml:space="preserve"> la descripción y </w:t>
      </w:r>
      <w:r>
        <w:t>porque, de</w:t>
      </w:r>
      <w:r w:rsidRPr="0090556D">
        <w:t xml:space="preserve"> dónde viene</w:t>
      </w:r>
      <w:r>
        <w:t>,</w:t>
      </w:r>
      <w:r w:rsidRPr="0090556D">
        <w:t xml:space="preserve"> su significado</w:t>
      </w:r>
      <w:r>
        <w:t>;</w:t>
      </w:r>
      <w:r w:rsidRPr="0090556D">
        <w:t xml:space="preserve"> pero no nos interesa</w:t>
      </w:r>
      <w:r>
        <w:t>n</w:t>
      </w:r>
      <w:r w:rsidRPr="0090556D">
        <w:t xml:space="preserve"> cosas elementales</w:t>
      </w:r>
      <w:r>
        <w:t>,</w:t>
      </w:r>
      <w:r w:rsidRPr="0090556D">
        <w:t xml:space="preserve"> quiero ir un poco más porque el tiempo es corto y lo que estoy hablando son pinceladas</w:t>
      </w:r>
      <w:r>
        <w:t>,</w:t>
      </w:r>
      <w:r w:rsidRPr="0090556D">
        <w:t xml:space="preserve"> yo lo llamo destellos</w:t>
      </w:r>
      <w:r>
        <w:t>,</w:t>
      </w:r>
      <w:r w:rsidRPr="0090556D">
        <w:t xml:space="preserve"> simplemente para motivar </w:t>
      </w:r>
      <w:r>
        <w:t xml:space="preserve">a </w:t>
      </w:r>
      <w:r w:rsidRPr="0090556D">
        <w:t>aquel que le llamó la atención</w:t>
      </w:r>
      <w:r>
        <w:t>,</w:t>
      </w:r>
      <w:r w:rsidRPr="0090556D">
        <w:t xml:space="preserve"> le interesó profundizar más</w:t>
      </w:r>
      <w:r>
        <w:t>,</w:t>
      </w:r>
      <w:r w:rsidRPr="0090556D">
        <w:t xml:space="preserve"> porque tenemos que salirnos del primer nivel de comprensión que simbólicamente representan con pan</w:t>
      </w:r>
      <w:r>
        <w:t>.</w:t>
      </w:r>
      <w:r w:rsidRPr="0090556D">
        <w:t xml:space="preserve"> </w:t>
      </w:r>
    </w:p>
    <w:p w14:paraId="54EBD771" w14:textId="77777777" w:rsidR="008642D7" w:rsidRDefault="008642D7" w:rsidP="008642D7">
      <w:r>
        <w:t>P</w:t>
      </w:r>
      <w:r w:rsidRPr="0090556D">
        <w:t xml:space="preserve">or eso </w:t>
      </w:r>
      <w:r>
        <w:t>dicen</w:t>
      </w:r>
      <w:r w:rsidRPr="0090556D">
        <w:t xml:space="preserve"> no solamente de pan vive el hombre</w:t>
      </w:r>
      <w:r>
        <w:t>,</w:t>
      </w:r>
      <w:r w:rsidRPr="0090556D">
        <w:t xml:space="preserve"> o sea</w:t>
      </w:r>
      <w:r>
        <w:t>,</w:t>
      </w:r>
      <w:r w:rsidRPr="0090556D">
        <w:t xml:space="preserve"> cuando se lee literariamente un pasaje y si tú no entiendes el secreto tiene una preferencia infantil</w:t>
      </w:r>
      <w:r>
        <w:t>,</w:t>
      </w:r>
      <w:r w:rsidRPr="0090556D">
        <w:t xml:space="preserve"> religiosa</w:t>
      </w:r>
      <w:r>
        <w:t>,</w:t>
      </w:r>
      <w:r w:rsidRPr="0090556D">
        <w:t xml:space="preserve"> pero no conoce el secreto</w:t>
      </w:r>
      <w:r>
        <w:t>.</w:t>
      </w:r>
      <w:r w:rsidRPr="0090556D">
        <w:t xml:space="preserve"> </w:t>
      </w:r>
      <w:r>
        <w:t>P</w:t>
      </w:r>
      <w:r w:rsidRPr="0090556D">
        <w:t xml:space="preserve">or eso </w:t>
      </w:r>
      <w:r>
        <w:t>dice:</w:t>
      </w:r>
      <w:r w:rsidRPr="0090556D">
        <w:t xml:space="preserve"> </w:t>
      </w:r>
      <w:r>
        <w:t>“</w:t>
      </w:r>
      <w:r w:rsidRPr="0090556D">
        <w:t>tengo otro mundo de leche y miel</w:t>
      </w:r>
      <w:r>
        <w:t>”,</w:t>
      </w:r>
      <w:r w:rsidRPr="0090556D">
        <w:t xml:space="preserve"> es otro nivel de comprensión más elevado sobre </w:t>
      </w:r>
      <w:r>
        <w:t>el</w:t>
      </w:r>
      <w:r w:rsidRPr="0090556D">
        <w:t xml:space="preserve"> mism</w:t>
      </w:r>
      <w:r>
        <w:t>o</w:t>
      </w:r>
      <w:r w:rsidRPr="0090556D">
        <w:t xml:space="preserve"> pasaje bíblico</w:t>
      </w:r>
      <w:r>
        <w:t>.</w:t>
      </w:r>
      <w:r w:rsidRPr="0090556D">
        <w:t xml:space="preserve"> </w:t>
      </w:r>
      <w:r>
        <w:t>L</w:t>
      </w:r>
      <w:r w:rsidRPr="0090556D">
        <w:t>a leche representa vida</w:t>
      </w:r>
      <w:r>
        <w:t>,</w:t>
      </w:r>
      <w:r w:rsidRPr="0090556D">
        <w:t xml:space="preserve"> o sea</w:t>
      </w:r>
      <w:r>
        <w:t>,</w:t>
      </w:r>
      <w:r w:rsidRPr="0090556D">
        <w:t xml:space="preserve"> el del pan no</w:t>
      </w:r>
      <w:r>
        <w:t>,</w:t>
      </w:r>
      <w:r w:rsidRPr="0090556D">
        <w:t xml:space="preserve"> ese tiene un nivel básico para el cuerpo</w:t>
      </w:r>
      <w:r>
        <w:t>,</w:t>
      </w:r>
      <w:r w:rsidRPr="0090556D">
        <w:t xml:space="preserve"> </w:t>
      </w:r>
      <w:r>
        <w:t>para l</w:t>
      </w:r>
      <w:r w:rsidRPr="0090556D">
        <w:t>a razón</w:t>
      </w:r>
      <w:r>
        <w:t>,</w:t>
      </w:r>
      <w:r w:rsidRPr="0090556D">
        <w:t xml:space="preserve"> para la lógica</w:t>
      </w:r>
      <w:r>
        <w:t>,</w:t>
      </w:r>
      <w:r w:rsidRPr="0090556D">
        <w:t xml:space="preserve"> pero no comprendió el misterio</w:t>
      </w:r>
      <w:r>
        <w:t>,</w:t>
      </w:r>
      <w:r w:rsidRPr="0090556D">
        <w:t xml:space="preserve"> no penetró la esencia</w:t>
      </w:r>
      <w:r>
        <w:t>.</w:t>
      </w:r>
      <w:r w:rsidRPr="0090556D">
        <w:t xml:space="preserve"> </w:t>
      </w:r>
    </w:p>
    <w:p w14:paraId="76B4F545" w14:textId="444E8A74" w:rsidR="008642D7" w:rsidRDefault="008642D7" w:rsidP="008642D7">
      <w:r>
        <w:lastRenderedPageBreak/>
        <w:t>E</w:t>
      </w:r>
      <w:r w:rsidRPr="0090556D">
        <w:t>l segundo es leche</w:t>
      </w:r>
      <w:r>
        <w:t>,</w:t>
      </w:r>
      <w:r w:rsidRPr="0090556D">
        <w:t xml:space="preserve"> qu</w:t>
      </w:r>
      <w:r>
        <w:t>e</w:t>
      </w:r>
      <w:r w:rsidRPr="0090556D">
        <w:t xml:space="preserve"> representa la vida </w:t>
      </w:r>
      <w:r>
        <w:t>o</w:t>
      </w:r>
      <w:r w:rsidRPr="0090556D">
        <w:t xml:space="preserve"> a través de una alegoría que está guardada en ese pasaje</w:t>
      </w:r>
      <w:r>
        <w:t>;</w:t>
      </w:r>
      <w:r w:rsidRPr="0090556D">
        <w:t xml:space="preserve"> y la miel</w:t>
      </w:r>
      <w:r>
        <w:t>,</w:t>
      </w:r>
      <w:r w:rsidRPr="0090556D">
        <w:t xml:space="preserve"> qu</w:t>
      </w:r>
      <w:r>
        <w:t>e es</w:t>
      </w:r>
      <w:r w:rsidRPr="0090556D">
        <w:t xml:space="preserve"> dulce</w:t>
      </w:r>
      <w:r>
        <w:t>,</w:t>
      </w:r>
      <w:r w:rsidRPr="0090556D">
        <w:t xml:space="preserve"> porque cuando hablamos temas de </w:t>
      </w:r>
      <w:r>
        <w:t>DIOS</w:t>
      </w:r>
      <w:r w:rsidRPr="0090556D">
        <w:t xml:space="preserve"> es agradable</w:t>
      </w:r>
      <w:r>
        <w:t>, es</w:t>
      </w:r>
      <w:r w:rsidRPr="0090556D">
        <w:t xml:space="preserve"> dulce y además tiene una vida más duradera porque como la miel no se deteriora en el tiempo</w:t>
      </w:r>
      <w:r>
        <w:t>,</w:t>
      </w:r>
      <w:r w:rsidRPr="0090556D">
        <w:t xml:space="preserve"> ya entrando a una verdad superior</w:t>
      </w:r>
      <w:r>
        <w:t>,</w:t>
      </w:r>
      <w:r w:rsidRPr="0090556D">
        <w:t xml:space="preserve"> a la del simple pan o leche, ya entraste a la miel, pero </w:t>
      </w:r>
      <w:r>
        <w:t xml:space="preserve">aún </w:t>
      </w:r>
      <w:r w:rsidRPr="0090556D">
        <w:t>ahí</w:t>
      </w:r>
      <w:r>
        <w:t>,</w:t>
      </w:r>
      <w:r w:rsidRPr="0090556D">
        <w:t xml:space="preserve"> todavía no has penetrado al secreto</w:t>
      </w:r>
      <w:r>
        <w:t>;</w:t>
      </w:r>
      <w:r w:rsidRPr="0090556D">
        <w:t xml:space="preserve"> </w:t>
      </w:r>
      <w:r>
        <w:t>se llama</w:t>
      </w:r>
      <w:r w:rsidRPr="0090556D">
        <w:t xml:space="preserve"> </w:t>
      </w:r>
      <w:proofErr w:type="spellStart"/>
      <w:r w:rsidRPr="00CA3CC4">
        <w:rPr>
          <w:i/>
          <w:iCs/>
        </w:rPr>
        <w:t>Sot</w:t>
      </w:r>
      <w:proofErr w:type="spellEnd"/>
      <w:r w:rsidRPr="0090556D">
        <w:t xml:space="preserve"> en hebreo</w:t>
      </w:r>
      <w:r>
        <w:t>,</w:t>
      </w:r>
      <w:r w:rsidRPr="0090556D">
        <w:t xml:space="preserve"> del </w:t>
      </w:r>
      <w:proofErr w:type="spellStart"/>
      <w:r w:rsidRPr="00CA3CC4">
        <w:rPr>
          <w:i/>
          <w:iCs/>
        </w:rPr>
        <w:t>Pardés</w:t>
      </w:r>
      <w:proofErr w:type="spellEnd"/>
      <w:r>
        <w:rPr>
          <w:i/>
          <w:iCs/>
        </w:rPr>
        <w:t>,</w:t>
      </w:r>
      <w:r w:rsidRPr="0090556D">
        <w:t xml:space="preserve"> el secreto es lo importante</w:t>
      </w:r>
      <w:r>
        <w:t>,</w:t>
      </w:r>
      <w:r w:rsidRPr="0090556D">
        <w:t xml:space="preserve"> que es el vino</w:t>
      </w:r>
      <w:r>
        <w:t>,</w:t>
      </w:r>
      <w:r w:rsidRPr="0090556D">
        <w:t xml:space="preserve"> y por eso utilizan en las ceremonias el vino</w:t>
      </w:r>
      <w:r>
        <w:t>,</w:t>
      </w:r>
      <w:r w:rsidRPr="0090556D">
        <w:t xml:space="preserve"> y hay una clave en el vino muy poderosa</w:t>
      </w:r>
      <w:r>
        <w:t>,</w:t>
      </w:r>
      <w:r w:rsidRPr="0090556D">
        <w:t xml:space="preserve"> p</w:t>
      </w:r>
      <w:r>
        <w:t>or eso</w:t>
      </w:r>
      <w:r w:rsidRPr="0090556D">
        <w:t xml:space="preserve"> está el vino de consagrar que no es el vino comercial</w:t>
      </w:r>
      <w:r>
        <w:t>,</w:t>
      </w:r>
      <w:r w:rsidRPr="0090556D">
        <w:t xml:space="preserve"> no </w:t>
      </w:r>
      <w:r>
        <w:t>es el vino</w:t>
      </w:r>
      <w:r w:rsidRPr="0090556D">
        <w:t xml:space="preserve"> para </w:t>
      </w:r>
      <w:r>
        <w:t>embriagarse,</w:t>
      </w:r>
      <w:r w:rsidRPr="0090556D">
        <w:t xml:space="preserve"> eso tiene un poder</w:t>
      </w:r>
      <w:r>
        <w:t>,</w:t>
      </w:r>
      <w:r w:rsidRPr="0090556D">
        <w:t xml:space="preserve"> en el vino</w:t>
      </w:r>
      <w:r>
        <w:t>,</w:t>
      </w:r>
      <w:r w:rsidRPr="0090556D">
        <w:t xml:space="preserve"> que no lo tiene ningún otro líquido</w:t>
      </w:r>
      <w:r>
        <w:t>.</w:t>
      </w:r>
      <w:r w:rsidRPr="0090556D">
        <w:t xml:space="preserve"> </w:t>
      </w:r>
      <w:r>
        <w:t>Q</w:t>
      </w:r>
      <w:r w:rsidRPr="0090556D">
        <w:t>u</w:t>
      </w:r>
      <w:r>
        <w:t>e,</w:t>
      </w:r>
      <w:r w:rsidRPr="0090556D">
        <w:t xml:space="preserve"> s</w:t>
      </w:r>
      <w:r>
        <w:t>i</w:t>
      </w:r>
      <w:r w:rsidRPr="0090556D">
        <w:t xml:space="preserve"> le interesa</w:t>
      </w:r>
      <w:r>
        <w:t>,</w:t>
      </w:r>
      <w:r w:rsidRPr="0090556D">
        <w:t xml:space="preserve"> con mucho gusto le explico qué secreto hay en el vino</w:t>
      </w:r>
      <w:r>
        <w:t>.</w:t>
      </w:r>
      <w:r w:rsidRPr="0090556D">
        <w:t xml:space="preserve"> </w:t>
      </w:r>
    </w:p>
    <w:p w14:paraId="17325580" w14:textId="21D17F49" w:rsidR="008642D7" w:rsidRDefault="004D15CA" w:rsidP="008642D7">
      <w:r w:rsidRPr="004D15CA">
        <w:rPr>
          <w:noProof/>
        </w:rPr>
        <w:drawing>
          <wp:anchor distT="0" distB="0" distL="114300" distR="114300" simplePos="0" relativeHeight="251771392" behindDoc="0" locked="0" layoutInCell="1" allowOverlap="1" wp14:anchorId="026B4B2E" wp14:editId="43BFC191">
            <wp:simplePos x="0" y="0"/>
            <wp:positionH relativeFrom="column">
              <wp:posOffset>13335</wp:posOffset>
            </wp:positionH>
            <wp:positionV relativeFrom="paragraph">
              <wp:posOffset>1028700</wp:posOffset>
            </wp:positionV>
            <wp:extent cx="3331210" cy="3331210"/>
            <wp:effectExtent l="0" t="0" r="2540" b="2540"/>
            <wp:wrapSquare wrapText="bothSides"/>
            <wp:docPr id="1593759484" name="Imagen 3" descr="Stream [SET] JAKIN E BOAZ (138-205bpm) by Zaltana3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eam [SET] JAKIN E BOAZ (138-205bpm) by Zaltana3 | Listen online for free  on SoundClou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1210" cy="333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2D7">
        <w:t>Y</w:t>
      </w:r>
      <w:r w:rsidR="008642D7" w:rsidRPr="0090556D">
        <w:t xml:space="preserve"> por eso</w:t>
      </w:r>
      <w:r w:rsidR="008642D7">
        <w:t>,</w:t>
      </w:r>
      <w:r w:rsidR="008642D7" w:rsidRPr="0090556D">
        <w:t xml:space="preserve"> un poquito que se toma y se moja la hostia en el vino</w:t>
      </w:r>
      <w:r w:rsidR="008642D7">
        <w:t>,</w:t>
      </w:r>
      <w:r w:rsidR="008642D7" w:rsidRPr="0090556D">
        <w:t xml:space="preserve"> </w:t>
      </w:r>
      <w:r w:rsidR="008642D7">
        <w:t xml:space="preserve">o sea, </w:t>
      </w:r>
      <w:r w:rsidR="008642D7" w:rsidRPr="0090556D">
        <w:t>el mundo de la materia se conecta con el mundo</w:t>
      </w:r>
      <w:r w:rsidR="00111670">
        <w:t xml:space="preserve"> de</w:t>
      </w:r>
      <w:r w:rsidR="008642D7" w:rsidRPr="0090556D">
        <w:t xml:space="preserve"> lo divino y lo eleva al consumirlo</w:t>
      </w:r>
      <w:r w:rsidR="008642D7">
        <w:t>,</w:t>
      </w:r>
      <w:r w:rsidR="008642D7" w:rsidRPr="0090556D">
        <w:t xml:space="preserve"> es una tradición judía que la iglesia </w:t>
      </w:r>
      <w:r w:rsidR="008642D7">
        <w:t xml:space="preserve">[católica] </w:t>
      </w:r>
      <w:r w:rsidR="008642D7" w:rsidRPr="0090556D">
        <w:t>lo sigue</w:t>
      </w:r>
      <w:r w:rsidR="008642D7">
        <w:t>.</w:t>
      </w:r>
      <w:r w:rsidR="008642D7" w:rsidRPr="0090556D">
        <w:t xml:space="preserve"> </w:t>
      </w:r>
      <w:r w:rsidR="008642D7">
        <w:t>P</w:t>
      </w:r>
      <w:r w:rsidR="008642D7" w:rsidRPr="0090556D">
        <w:t xml:space="preserve">ero </w:t>
      </w:r>
      <w:r w:rsidR="008642D7">
        <w:t xml:space="preserve">ahí </w:t>
      </w:r>
      <w:r w:rsidR="008642D7" w:rsidRPr="0090556D">
        <w:t>hay un secreto</w:t>
      </w:r>
      <w:r w:rsidR="008642D7">
        <w:t>,</w:t>
      </w:r>
      <w:r w:rsidR="008642D7" w:rsidRPr="0090556D">
        <w:t xml:space="preserve"> si no</w:t>
      </w:r>
      <w:r w:rsidR="008642D7">
        <w:t>,</w:t>
      </w:r>
      <w:r w:rsidR="008642D7" w:rsidRPr="0090556D">
        <w:t xml:space="preserve"> lo hago mecánicamente y no entiendo</w:t>
      </w:r>
      <w:r w:rsidR="008642D7">
        <w:t>.</w:t>
      </w:r>
      <w:r w:rsidR="008642D7" w:rsidRPr="0090556D">
        <w:t xml:space="preserve"> </w:t>
      </w:r>
      <w:r w:rsidR="008642D7">
        <w:t>N</w:t>
      </w:r>
      <w:r w:rsidR="008642D7" w:rsidRPr="0090556D">
        <w:t>i comunión</w:t>
      </w:r>
      <w:r w:rsidR="008642D7">
        <w:t>...</w:t>
      </w:r>
      <w:r w:rsidR="008642D7" w:rsidRPr="0090556D">
        <w:t xml:space="preserve"> </w:t>
      </w:r>
      <w:r w:rsidR="008642D7">
        <w:t>N</w:t>
      </w:r>
      <w:r w:rsidR="008642D7" w:rsidRPr="0090556D">
        <w:t>o entendí nada</w:t>
      </w:r>
      <w:r w:rsidR="008642D7">
        <w:t>,</w:t>
      </w:r>
      <w:r w:rsidR="008642D7" w:rsidRPr="0090556D">
        <w:t xml:space="preserve"> así vaya y tenga mucha </w:t>
      </w:r>
      <w:r w:rsidRPr="0090556D">
        <w:t>fe,</w:t>
      </w:r>
      <w:r w:rsidR="008642D7" w:rsidRPr="0090556D">
        <w:t xml:space="preserve"> pero poco útil es la fe porque la fe que tiene la mayor</w:t>
      </w:r>
      <w:r w:rsidR="008642D7">
        <w:t>ía</w:t>
      </w:r>
      <w:r w:rsidR="008642D7" w:rsidRPr="0090556D">
        <w:t xml:space="preserve"> de las personas es una fe infantil</w:t>
      </w:r>
      <w:r w:rsidR="008642D7">
        <w:t>,</w:t>
      </w:r>
      <w:r w:rsidR="008642D7" w:rsidRPr="0090556D">
        <w:t xml:space="preserve"> una fe religiosa pero no corresponde al significado de donde se origina la palabra fe</w:t>
      </w:r>
      <w:r w:rsidR="008642D7">
        <w:t>,</w:t>
      </w:r>
      <w:r w:rsidR="008642D7" w:rsidRPr="0090556D">
        <w:t xml:space="preserve"> </w:t>
      </w:r>
      <w:r w:rsidRPr="0090556D">
        <w:t>que,</w:t>
      </w:r>
      <w:r w:rsidR="008642D7" w:rsidRPr="0090556D">
        <w:t xml:space="preserve"> co</w:t>
      </w:r>
      <w:r w:rsidR="008642D7">
        <w:t>n gusto,</w:t>
      </w:r>
      <w:r w:rsidR="008642D7" w:rsidRPr="0090556D">
        <w:t xml:space="preserve"> si </w:t>
      </w:r>
      <w:r w:rsidR="008642D7">
        <w:t>d</w:t>
      </w:r>
      <w:r w:rsidR="008642D7" w:rsidRPr="0090556D">
        <w:t>a tiempo</w:t>
      </w:r>
      <w:r w:rsidR="008642D7">
        <w:t>,</w:t>
      </w:r>
      <w:r w:rsidR="008642D7" w:rsidRPr="0090556D">
        <w:t xml:space="preserve"> ahorita lo hablamos</w:t>
      </w:r>
      <w:r w:rsidR="008642D7">
        <w:t>;</w:t>
      </w:r>
      <w:r w:rsidR="008642D7" w:rsidRPr="0090556D">
        <w:t xml:space="preserve"> si le</w:t>
      </w:r>
      <w:r w:rsidR="008642D7">
        <w:t>s</w:t>
      </w:r>
      <w:r w:rsidR="008642D7" w:rsidRPr="0090556D">
        <w:t xml:space="preserve"> interesa</w:t>
      </w:r>
      <w:r w:rsidR="008642D7">
        <w:t>.</w:t>
      </w:r>
      <w:r w:rsidR="008642D7" w:rsidRPr="0090556D">
        <w:t xml:space="preserve"> </w:t>
      </w:r>
      <w:r w:rsidR="008642D7">
        <w:t xml:space="preserve">Van surgiendo </w:t>
      </w:r>
      <w:r w:rsidR="008642D7" w:rsidRPr="0090556D">
        <w:t>palabras</w:t>
      </w:r>
      <w:r w:rsidR="008642D7">
        <w:t>.</w:t>
      </w:r>
      <w:r w:rsidR="008642D7" w:rsidRPr="0090556D">
        <w:t xml:space="preserve"> </w:t>
      </w:r>
    </w:p>
    <w:p w14:paraId="0106C5AD" w14:textId="0424919E" w:rsidR="008642D7" w:rsidRDefault="008642D7" w:rsidP="004D15CA">
      <w:r>
        <w:t>En e</w:t>
      </w:r>
      <w:r w:rsidRPr="0090556D">
        <w:t xml:space="preserve">l </w:t>
      </w:r>
      <w:r>
        <w:t>T</w:t>
      </w:r>
      <w:r w:rsidRPr="0090556D">
        <w:t xml:space="preserve">emplo </w:t>
      </w:r>
      <w:r>
        <w:t>de</w:t>
      </w:r>
      <w:r w:rsidRPr="0090556D">
        <w:t xml:space="preserve"> </w:t>
      </w:r>
      <w:r>
        <w:t>S</w:t>
      </w:r>
      <w:r w:rsidRPr="0090556D">
        <w:t>alomón</w:t>
      </w:r>
      <w:r>
        <w:t>,</w:t>
      </w:r>
      <w:r w:rsidRPr="0090556D">
        <w:t xml:space="preserve"> </w:t>
      </w:r>
      <w:r>
        <w:t xml:space="preserve">el </w:t>
      </w:r>
      <w:r w:rsidRPr="0090556D">
        <w:t>frente</w:t>
      </w:r>
      <w:r>
        <w:t>,</w:t>
      </w:r>
      <w:r w:rsidRPr="0090556D">
        <w:t xml:space="preserve"> el ingreso</w:t>
      </w:r>
      <w:r>
        <w:t>,</w:t>
      </w:r>
      <w:r w:rsidRPr="0090556D">
        <w:t xml:space="preserve"> porque hace rato le hablé algo de lo que pasa dentro ya</w:t>
      </w:r>
      <w:r>
        <w:t>,</w:t>
      </w:r>
      <w:r w:rsidRPr="0090556D">
        <w:t xml:space="preserve"> </w:t>
      </w:r>
      <w:r w:rsidR="004D15CA" w:rsidRPr="0090556D">
        <w:t xml:space="preserve">del </w:t>
      </w:r>
      <w:r w:rsidR="004D15CA" w:rsidRPr="004D15CA">
        <w:t>altar</w:t>
      </w:r>
      <w:r>
        <w:t>,</w:t>
      </w:r>
      <w:r w:rsidRPr="0090556D">
        <w:t xml:space="preserve"> del templo</w:t>
      </w:r>
      <w:r>
        <w:t>,</w:t>
      </w:r>
      <w:r w:rsidRPr="0090556D">
        <w:t xml:space="preserve"> una vez que ingresa</w:t>
      </w:r>
      <w:r>
        <w:t>,</w:t>
      </w:r>
      <w:r w:rsidRPr="0090556D">
        <w:t xml:space="preserve"> pero antes de ingresar está</w:t>
      </w:r>
      <w:r>
        <w:t>n</w:t>
      </w:r>
      <w:r w:rsidRPr="0090556D">
        <w:t xml:space="preserve"> estas </w:t>
      </w:r>
      <w:r>
        <w:t>dos</w:t>
      </w:r>
      <w:r w:rsidRPr="0090556D">
        <w:t xml:space="preserve"> columnas</w:t>
      </w:r>
      <w:r>
        <w:t>:</w:t>
      </w:r>
      <w:r w:rsidRPr="0090556D">
        <w:t xml:space="preserve"> </w:t>
      </w:r>
      <w:proofErr w:type="spellStart"/>
      <w:r>
        <w:t>B</w:t>
      </w:r>
      <w:r w:rsidRPr="0090556D">
        <w:t>oa</w:t>
      </w:r>
      <w:r>
        <w:t>z</w:t>
      </w:r>
      <w:proofErr w:type="spellEnd"/>
      <w:r w:rsidRPr="0090556D">
        <w:t xml:space="preserve"> y </w:t>
      </w:r>
      <w:proofErr w:type="spellStart"/>
      <w:r>
        <w:t>J</w:t>
      </w:r>
      <w:r w:rsidRPr="0090556D">
        <w:t>aki</w:t>
      </w:r>
      <w:r>
        <w:t>n</w:t>
      </w:r>
      <w:proofErr w:type="spellEnd"/>
      <w:r>
        <w:t>.</w:t>
      </w:r>
      <w:r w:rsidRPr="0090556D">
        <w:t xml:space="preserve"> </w:t>
      </w:r>
      <w:r>
        <w:t>D</w:t>
      </w:r>
      <w:r w:rsidRPr="0090556D">
        <w:t>ice e</w:t>
      </w:r>
      <w:r>
        <w:t>n Boas,</w:t>
      </w:r>
      <w:r w:rsidRPr="0090556D">
        <w:t xml:space="preserve"> literalmente traducido</w:t>
      </w:r>
      <w:r>
        <w:t>,</w:t>
      </w:r>
      <w:r w:rsidRPr="0090556D">
        <w:t xml:space="preserve"> dice</w:t>
      </w:r>
      <w:r>
        <w:t>:</w:t>
      </w:r>
      <w:r w:rsidRPr="0090556D">
        <w:t xml:space="preserve"> </w:t>
      </w:r>
      <w:r>
        <w:t>“</w:t>
      </w:r>
      <w:r w:rsidRPr="0090556D">
        <w:t>en ti está la fuerza</w:t>
      </w:r>
      <w:r>
        <w:t>”</w:t>
      </w:r>
      <w:r w:rsidRPr="0090556D">
        <w:t xml:space="preserve"> quedamos en lo mismo</w:t>
      </w:r>
      <w:r>
        <w:t>,</w:t>
      </w:r>
      <w:r w:rsidRPr="0090556D">
        <w:t xml:space="preserve"> si tú no penetras </w:t>
      </w:r>
      <w:r>
        <w:t>¿</w:t>
      </w:r>
      <w:r w:rsidRPr="0090556D">
        <w:t>qué es lo que quiere decir</w:t>
      </w:r>
      <w:r>
        <w:t>?</w:t>
      </w:r>
      <w:r w:rsidRPr="0090556D">
        <w:t xml:space="preserve"> </w:t>
      </w:r>
      <w:r>
        <w:t>“Y</w:t>
      </w:r>
      <w:r w:rsidRPr="0090556D">
        <w:t xml:space="preserve"> </w:t>
      </w:r>
      <w:r>
        <w:t>é</w:t>
      </w:r>
      <w:r w:rsidRPr="0090556D">
        <w:t>l resplandecerá</w:t>
      </w:r>
      <w:r>
        <w:t>”:</w:t>
      </w:r>
      <w:r w:rsidRPr="0090556D">
        <w:t xml:space="preserve"> </w:t>
      </w:r>
      <w:proofErr w:type="spellStart"/>
      <w:r>
        <w:t>Jakin</w:t>
      </w:r>
      <w:proofErr w:type="spellEnd"/>
      <w:r>
        <w:t>.</w:t>
      </w:r>
      <w:r w:rsidRPr="0090556D">
        <w:t xml:space="preserve"> </w:t>
      </w:r>
      <w:r>
        <w:t>Q</w:t>
      </w:r>
      <w:r w:rsidRPr="0090556D">
        <w:t>uedamos en lo mismo</w:t>
      </w:r>
      <w:r>
        <w:t>,</w:t>
      </w:r>
      <w:r w:rsidRPr="0090556D">
        <w:t xml:space="preserve"> es como cuando usted traduce </w:t>
      </w:r>
      <w:r>
        <w:t>I</w:t>
      </w:r>
      <w:r w:rsidRPr="0090556D">
        <w:t>da</w:t>
      </w:r>
      <w:r>
        <w:t>,</w:t>
      </w:r>
      <w:r w:rsidRPr="0090556D">
        <w:t xml:space="preserve"> </w:t>
      </w:r>
      <w:r>
        <w:t>P</w:t>
      </w:r>
      <w:r w:rsidRPr="0090556D">
        <w:t xml:space="preserve">ingala y </w:t>
      </w:r>
      <w:proofErr w:type="spellStart"/>
      <w:r>
        <w:t>S</w:t>
      </w:r>
      <w:r w:rsidRPr="0090556D">
        <w:t>u</w:t>
      </w:r>
      <w:r>
        <w:t>s</w:t>
      </w:r>
      <w:r w:rsidRPr="0090556D">
        <w:t>hum</w:t>
      </w:r>
      <w:r>
        <w:t>n</w:t>
      </w:r>
      <w:r w:rsidRPr="0090556D">
        <w:t>a</w:t>
      </w:r>
      <w:proofErr w:type="spellEnd"/>
      <w:r>
        <w:t>.</w:t>
      </w:r>
      <w:r w:rsidRPr="0090556D">
        <w:t xml:space="preserve"> </w:t>
      </w:r>
      <w:r>
        <w:t>¿Q</w:t>
      </w:r>
      <w:r w:rsidRPr="0090556D">
        <w:t xml:space="preserve">ué </w:t>
      </w:r>
      <w:r>
        <w:t>es Ida?,</w:t>
      </w:r>
      <w:r w:rsidRPr="0090556D">
        <w:t xml:space="preserve"> </w:t>
      </w:r>
      <w:r>
        <w:t>¿</w:t>
      </w:r>
      <w:r w:rsidRPr="0090556D">
        <w:t xml:space="preserve">qué </w:t>
      </w:r>
      <w:r>
        <w:t>es P</w:t>
      </w:r>
      <w:r w:rsidRPr="0090556D">
        <w:t>ingala</w:t>
      </w:r>
      <w:r>
        <w:t xml:space="preserve">?, </w:t>
      </w:r>
      <w:r w:rsidRPr="0090556D">
        <w:t xml:space="preserve">¿qué </w:t>
      </w:r>
      <w:r>
        <w:t xml:space="preserve">es </w:t>
      </w:r>
      <w:proofErr w:type="spellStart"/>
      <w:r>
        <w:t>Sushumna</w:t>
      </w:r>
      <w:proofErr w:type="spellEnd"/>
      <w:r>
        <w:t>?,</w:t>
      </w:r>
      <w:r w:rsidRPr="0090556D">
        <w:t xml:space="preserve"> no entendí nada</w:t>
      </w:r>
      <w:r>
        <w:t>,</w:t>
      </w:r>
      <w:r w:rsidRPr="0090556D">
        <w:t xml:space="preserve"> no lo sé ni en español ni tampoco l</w:t>
      </w:r>
      <w:r>
        <w:t>o</w:t>
      </w:r>
      <w:r w:rsidRPr="0090556D">
        <w:t xml:space="preserve"> entiendo</w:t>
      </w:r>
      <w:r>
        <w:t xml:space="preserve"> en</w:t>
      </w:r>
      <w:r w:rsidRPr="0090556D">
        <w:t xml:space="preserve"> sánscrito</w:t>
      </w:r>
      <w:r>
        <w:t>;</w:t>
      </w:r>
      <w:r w:rsidRPr="0090556D">
        <w:t xml:space="preserve"> me aprendí la palabra, pero no entendí el secreto</w:t>
      </w:r>
      <w:r>
        <w:t>.</w:t>
      </w:r>
      <w:r w:rsidRPr="0090556D">
        <w:t xml:space="preserve"> </w:t>
      </w:r>
    </w:p>
    <w:p w14:paraId="7BDA3DD5" w14:textId="77777777" w:rsidR="008642D7" w:rsidRDefault="008642D7" w:rsidP="008642D7">
      <w:r>
        <w:t>Y</w:t>
      </w:r>
      <w:r w:rsidRPr="0090556D">
        <w:t xml:space="preserve"> yo los invito a que cada palabra tiene un secreto</w:t>
      </w:r>
      <w:r>
        <w:t>.</w:t>
      </w:r>
      <w:r w:rsidRPr="0090556D">
        <w:t xml:space="preserve"> </w:t>
      </w:r>
      <w:r>
        <w:t>E</w:t>
      </w:r>
      <w:r w:rsidRPr="0090556D">
        <w:t xml:space="preserve">l maestro </w:t>
      </w:r>
      <w:r>
        <w:t>D</w:t>
      </w:r>
      <w:r w:rsidRPr="0090556D">
        <w:t>omingo dice cosas interesantes</w:t>
      </w:r>
      <w:r>
        <w:t>,</w:t>
      </w:r>
      <w:r w:rsidRPr="0090556D">
        <w:t xml:space="preserve"> </w:t>
      </w:r>
      <w:r>
        <w:t>uno es</w:t>
      </w:r>
      <w:r w:rsidRPr="0090556D">
        <w:t xml:space="preserve"> la jaula y otro </w:t>
      </w:r>
      <w:r>
        <w:t xml:space="preserve">es </w:t>
      </w:r>
      <w:r w:rsidRPr="0090556D">
        <w:t>el pajarito</w:t>
      </w:r>
      <w:r>
        <w:t>,</w:t>
      </w:r>
      <w:r w:rsidRPr="0090556D">
        <w:t xml:space="preserve"> qu</w:t>
      </w:r>
      <w:r>
        <w:t>e</w:t>
      </w:r>
      <w:r w:rsidRPr="0090556D">
        <w:t xml:space="preserve"> mientras no entendemos el pajarito</w:t>
      </w:r>
      <w:r>
        <w:t>,</w:t>
      </w:r>
      <w:r w:rsidRPr="0090556D">
        <w:t xml:space="preserve"> no entendemos el secreto o la carta y el mensaje que está dentro</w:t>
      </w:r>
      <w:r>
        <w:t>.</w:t>
      </w:r>
      <w:r w:rsidRPr="0090556D">
        <w:t xml:space="preserve"> </w:t>
      </w:r>
      <w:r>
        <w:t>L</w:t>
      </w:r>
      <w:r w:rsidRPr="0090556D">
        <w:t>as letras tienen un mensaje</w:t>
      </w:r>
      <w:r>
        <w:t>,</w:t>
      </w:r>
      <w:r w:rsidRPr="0090556D">
        <w:t xml:space="preserve"> son ángeles</w:t>
      </w:r>
      <w:r>
        <w:t>,</w:t>
      </w:r>
      <w:r w:rsidRPr="0090556D">
        <w:t xml:space="preserve"> son portadores de inteligencia divina y si no lo </w:t>
      </w:r>
      <w:r>
        <w:t xml:space="preserve">sé </w:t>
      </w:r>
      <w:r w:rsidRPr="0090556D">
        <w:t>usar</w:t>
      </w:r>
      <w:r>
        <w:t>,</w:t>
      </w:r>
      <w:r w:rsidRPr="0090556D">
        <w:t xml:space="preserve"> la utilizo incorrectamente y no tengo el poder de la palabra</w:t>
      </w:r>
      <w:r>
        <w:t>.</w:t>
      </w:r>
      <w:r w:rsidRPr="0090556D">
        <w:t xml:space="preserve"> </w:t>
      </w:r>
      <w:r>
        <w:t>P</w:t>
      </w:r>
      <w:r w:rsidRPr="0090556D">
        <w:t xml:space="preserve">or algo se dice </w:t>
      </w:r>
      <w:r>
        <w:t>“</w:t>
      </w:r>
      <w:r w:rsidRPr="0090556D">
        <w:t xml:space="preserve">palabra de </w:t>
      </w:r>
      <w:r>
        <w:t>DIOS”</w:t>
      </w:r>
      <w:r w:rsidRPr="0090556D">
        <w:t xml:space="preserve"> </w:t>
      </w:r>
      <w:r>
        <w:t>¡Ah!, ¿en ÉL</w:t>
      </w:r>
      <w:r w:rsidRPr="0090556D">
        <w:t xml:space="preserve"> si funciona</w:t>
      </w:r>
      <w:r>
        <w:t>?</w:t>
      </w:r>
      <w:r w:rsidRPr="0090556D">
        <w:t xml:space="preserve"> </w:t>
      </w:r>
      <w:r>
        <w:t>¿Y</w:t>
      </w:r>
      <w:r w:rsidRPr="0090556D">
        <w:t xml:space="preserve"> por</w:t>
      </w:r>
      <w:r>
        <w:t xml:space="preserve"> </w:t>
      </w:r>
      <w:r w:rsidRPr="0090556D">
        <w:t>qué no funciona en mí</w:t>
      </w:r>
      <w:r>
        <w:t>?,</w:t>
      </w:r>
      <w:r w:rsidRPr="0090556D">
        <w:t xml:space="preserve"> si soy hijo de </w:t>
      </w:r>
      <w:r>
        <w:t>ÉL</w:t>
      </w:r>
      <w:r w:rsidRPr="0090556D">
        <w:t xml:space="preserve"> y tengo el mismo poder</w:t>
      </w:r>
      <w:r>
        <w:t>,</w:t>
      </w:r>
      <w:r w:rsidRPr="0090556D">
        <w:t xml:space="preserve"> no hay diferencia entre </w:t>
      </w:r>
      <w:r>
        <w:t>DIOS</w:t>
      </w:r>
      <w:r w:rsidRPr="0090556D">
        <w:t xml:space="preserve"> y yo</w:t>
      </w:r>
      <w:r>
        <w:t>.</w:t>
      </w:r>
      <w:r w:rsidRPr="0090556D">
        <w:t xml:space="preserve"> </w:t>
      </w:r>
      <w:r>
        <w:t>Y</w:t>
      </w:r>
      <w:r w:rsidRPr="0090556D">
        <w:t xml:space="preserve"> todo eso lo podemos conversar y de</w:t>
      </w:r>
      <w:r>
        <w:t>mostrar.</w:t>
      </w:r>
      <w:r w:rsidRPr="0090556D">
        <w:t xml:space="preserve"> </w:t>
      </w:r>
    </w:p>
    <w:p w14:paraId="7E831939" w14:textId="77777777" w:rsidR="008642D7" w:rsidRDefault="008642D7" w:rsidP="008642D7">
      <w:r>
        <w:t>P</w:t>
      </w:r>
      <w:r w:rsidRPr="0090556D">
        <w:t xml:space="preserve">orque muchos </w:t>
      </w:r>
      <w:r>
        <w:t xml:space="preserve">se </w:t>
      </w:r>
      <w:r w:rsidRPr="0090556D">
        <w:t>han quedado en una interpretación</w:t>
      </w:r>
      <w:r>
        <w:t>,</w:t>
      </w:r>
      <w:r w:rsidRPr="0090556D">
        <w:t xml:space="preserve"> pero la </w:t>
      </w:r>
      <w:r>
        <w:t>K</w:t>
      </w:r>
      <w:r w:rsidRPr="0090556D">
        <w:t>a</w:t>
      </w:r>
      <w:r>
        <w:t>b</w:t>
      </w:r>
      <w:r w:rsidRPr="0090556D">
        <w:t>bala</w:t>
      </w:r>
      <w:r>
        <w:t>h</w:t>
      </w:r>
      <w:r w:rsidRPr="0090556D">
        <w:t xml:space="preserve"> no es interpretación</w:t>
      </w:r>
      <w:r>
        <w:t>,</w:t>
      </w:r>
      <w:r w:rsidRPr="0090556D">
        <w:t xml:space="preserve"> es como 5 </w:t>
      </w:r>
      <w:r>
        <w:t>x</w:t>
      </w:r>
      <w:r w:rsidRPr="0090556D">
        <w:t xml:space="preserve"> 8</w:t>
      </w:r>
      <w:r>
        <w:t xml:space="preserve"> es </w:t>
      </w:r>
      <w:r w:rsidRPr="0090556D">
        <w:t>40</w:t>
      </w:r>
      <w:r>
        <w:t>,</w:t>
      </w:r>
      <w:r w:rsidRPr="0090556D">
        <w:t xml:space="preserve"> </w:t>
      </w:r>
      <w:proofErr w:type="spellStart"/>
      <w:r>
        <w:t>pa</w:t>
      </w:r>
      <w:proofErr w:type="spellEnd"/>
      <w:r>
        <w:t>’</w:t>
      </w:r>
      <w:r w:rsidRPr="0090556D">
        <w:t xml:space="preserve"> un ateo</w:t>
      </w:r>
      <w:r>
        <w:t>,</w:t>
      </w:r>
      <w:r w:rsidRPr="0090556D">
        <w:t xml:space="preserve"> </w:t>
      </w:r>
      <w:proofErr w:type="spellStart"/>
      <w:r>
        <w:t>pa</w:t>
      </w:r>
      <w:proofErr w:type="spellEnd"/>
      <w:r>
        <w:t>’ un</w:t>
      </w:r>
      <w:r w:rsidRPr="0090556D">
        <w:t xml:space="preserve"> judío</w:t>
      </w:r>
      <w:r>
        <w:t>,</w:t>
      </w:r>
      <w:r w:rsidRPr="0090556D">
        <w:t xml:space="preserve"> </w:t>
      </w:r>
      <w:proofErr w:type="spellStart"/>
      <w:r w:rsidRPr="0090556D">
        <w:t>p</w:t>
      </w:r>
      <w:r>
        <w:t>a</w:t>
      </w:r>
      <w:proofErr w:type="spellEnd"/>
      <w:r>
        <w:t>’</w:t>
      </w:r>
      <w:r w:rsidRPr="0090556D">
        <w:t xml:space="preserve"> un maestro</w:t>
      </w:r>
      <w:r>
        <w:t>,</w:t>
      </w:r>
      <w:r w:rsidRPr="0090556D">
        <w:t xml:space="preserve"> </w:t>
      </w:r>
      <w:proofErr w:type="spellStart"/>
      <w:r w:rsidRPr="0090556D">
        <w:t>pa</w:t>
      </w:r>
      <w:proofErr w:type="spellEnd"/>
      <w:r>
        <w:t>’</w:t>
      </w:r>
      <w:r w:rsidRPr="0090556D">
        <w:t xml:space="preserve"> un aprendiz</w:t>
      </w:r>
      <w:r>
        <w:t>,</w:t>
      </w:r>
      <w:r w:rsidRPr="0090556D">
        <w:t xml:space="preserve"> </w:t>
      </w:r>
      <w:proofErr w:type="spellStart"/>
      <w:r>
        <w:t>p</w:t>
      </w:r>
      <w:r w:rsidRPr="0090556D">
        <w:t>a</w:t>
      </w:r>
      <w:proofErr w:type="spellEnd"/>
      <w:r>
        <w:t>’</w:t>
      </w:r>
      <w:r w:rsidRPr="0090556D">
        <w:t xml:space="preserve"> un compañero</w:t>
      </w:r>
      <w:r>
        <w:t>;</w:t>
      </w:r>
      <w:r w:rsidRPr="0090556D">
        <w:t xml:space="preserve"> para todos es ci</w:t>
      </w:r>
      <w:r>
        <w:t>n</w:t>
      </w:r>
      <w:r w:rsidRPr="0090556D">
        <w:t>co por ocho</w:t>
      </w:r>
      <w:r>
        <w:t xml:space="preserve"> cuarenta</w:t>
      </w:r>
      <w:r w:rsidRPr="0090556D">
        <w:t xml:space="preserve">, </w:t>
      </w:r>
      <w:proofErr w:type="spellStart"/>
      <w:r w:rsidRPr="0090556D">
        <w:t>pa</w:t>
      </w:r>
      <w:proofErr w:type="spellEnd"/>
      <w:r>
        <w:t>’</w:t>
      </w:r>
      <w:r w:rsidRPr="0090556D">
        <w:t xml:space="preserve"> un chino,</w:t>
      </w:r>
      <w:r>
        <w:t xml:space="preserve"> </w:t>
      </w:r>
      <w:proofErr w:type="spellStart"/>
      <w:r>
        <w:t>pa</w:t>
      </w:r>
      <w:proofErr w:type="spellEnd"/>
      <w:r>
        <w:t xml:space="preserve">’ un ateo, </w:t>
      </w:r>
      <w:proofErr w:type="spellStart"/>
      <w:r>
        <w:t>pa</w:t>
      </w:r>
      <w:proofErr w:type="spellEnd"/>
      <w:r>
        <w:t>’</w:t>
      </w:r>
      <w:r w:rsidRPr="0090556D">
        <w:t xml:space="preserve"> un... filósofo</w:t>
      </w:r>
      <w:r>
        <w:t>, un</w:t>
      </w:r>
      <w:r w:rsidRPr="0090556D">
        <w:t xml:space="preserve"> pintor</w:t>
      </w:r>
      <w:r>
        <w:t>,</w:t>
      </w:r>
      <w:r w:rsidRPr="0090556D">
        <w:t xml:space="preserve"> es exacto</w:t>
      </w:r>
      <w:r>
        <w:t>.</w:t>
      </w:r>
      <w:r w:rsidRPr="0090556D">
        <w:t xml:space="preserve"> </w:t>
      </w:r>
      <w:r>
        <w:t>Y</w:t>
      </w:r>
      <w:r w:rsidRPr="0090556D">
        <w:t xml:space="preserve"> la </w:t>
      </w:r>
      <w:r>
        <w:t>Kabbalah</w:t>
      </w:r>
      <w:r w:rsidRPr="0090556D">
        <w:t xml:space="preserve"> representa eso</w:t>
      </w:r>
      <w:r>
        <w:t>,</w:t>
      </w:r>
      <w:r w:rsidRPr="0090556D">
        <w:t xml:space="preserve"> exactitud plenitud</w:t>
      </w:r>
      <w:r>
        <w:t>,</w:t>
      </w:r>
      <w:r w:rsidRPr="0090556D">
        <w:t xml:space="preserve"> precisión</w:t>
      </w:r>
      <w:r>
        <w:t>,</w:t>
      </w:r>
      <w:r w:rsidRPr="0090556D">
        <w:t xml:space="preserve"> por eso yo decía</w:t>
      </w:r>
      <w:r>
        <w:t>,</w:t>
      </w:r>
      <w:r w:rsidRPr="0090556D">
        <w:t xml:space="preserve"> </w:t>
      </w:r>
      <w:r>
        <w:t>¿</w:t>
      </w:r>
      <w:r w:rsidRPr="0090556D">
        <w:t>usted está en sus cabales o fuera de sus cabales</w:t>
      </w:r>
      <w:r>
        <w:t>?</w:t>
      </w:r>
      <w:r w:rsidRPr="0090556D">
        <w:t xml:space="preserve"> </w:t>
      </w:r>
      <w:r>
        <w:t>E</w:t>
      </w:r>
      <w:r w:rsidRPr="0090556D">
        <w:t>so se cumple cabalísticamente</w:t>
      </w:r>
      <w:r>
        <w:t>,</w:t>
      </w:r>
      <w:r w:rsidRPr="0090556D">
        <w:t xml:space="preserve"> o sea</w:t>
      </w:r>
      <w:r>
        <w:t>,</w:t>
      </w:r>
      <w:r w:rsidRPr="0090556D">
        <w:t xml:space="preserve"> porque es un principio universal</w:t>
      </w:r>
      <w:r>
        <w:t>,</w:t>
      </w:r>
      <w:r w:rsidRPr="0090556D">
        <w:t xml:space="preserve"> y si yo lo sé utilizar</w:t>
      </w:r>
      <w:r>
        <w:t>.</w:t>
      </w:r>
      <w:r w:rsidRPr="0090556D">
        <w:t xml:space="preserve"> </w:t>
      </w:r>
    </w:p>
    <w:p w14:paraId="066BAD66" w14:textId="2965AB57" w:rsidR="008642D7" w:rsidRDefault="008642D7" w:rsidP="008642D7">
      <w:r>
        <w:t>E</w:t>
      </w:r>
      <w:r w:rsidRPr="0090556D">
        <w:t>s como utilizar el teclado en la computadora</w:t>
      </w:r>
      <w:r>
        <w:t>,</w:t>
      </w:r>
      <w:r w:rsidRPr="0090556D">
        <w:t xml:space="preserve"> y lo que yo estoy usando aquí correctamente sale en la pantalla</w:t>
      </w:r>
      <w:r>
        <w:t>,</w:t>
      </w:r>
      <w:r w:rsidRPr="0090556D">
        <w:t xml:space="preserve"> pero si no sé lo que estoy usando aquí</w:t>
      </w:r>
      <w:r>
        <w:t>,</w:t>
      </w:r>
      <w:r w:rsidRPr="0090556D">
        <w:t xml:space="preserve"> en la pantalla sale cualquier cosa</w:t>
      </w:r>
      <w:r>
        <w:t>,</w:t>
      </w:r>
      <w:r w:rsidRPr="0090556D">
        <w:t xml:space="preserve"> no importa que yo tenga fe</w:t>
      </w:r>
      <w:r>
        <w:t>, pero</w:t>
      </w:r>
      <w:r w:rsidRPr="0090556D">
        <w:t xml:space="preserve"> no tengo la experticia</w:t>
      </w:r>
      <w:r>
        <w:t>,</w:t>
      </w:r>
      <w:r w:rsidRPr="0090556D">
        <w:t xml:space="preserve"> no tengo el conocimiento</w:t>
      </w:r>
      <w:r>
        <w:t>,</w:t>
      </w:r>
      <w:r w:rsidRPr="0090556D">
        <w:t xml:space="preserve"> tal vez algunas cosas escribo correctamente y entonces sí me sale bien</w:t>
      </w:r>
      <w:r>
        <w:t>,</w:t>
      </w:r>
      <w:r w:rsidRPr="0090556D">
        <w:t xml:space="preserve"> pero otras la</w:t>
      </w:r>
      <w:r>
        <w:t>s</w:t>
      </w:r>
      <w:r w:rsidRPr="0090556D">
        <w:t xml:space="preserve"> puse como n</w:t>
      </w:r>
      <w:r>
        <w:t xml:space="preserve">o </w:t>
      </w:r>
      <w:r w:rsidRPr="0090556D">
        <w:t>era y la respuesta fue distinta</w:t>
      </w:r>
      <w:r>
        <w:t>;</w:t>
      </w:r>
      <w:r w:rsidRPr="0090556D">
        <w:t xml:space="preserve"> de ahí que se dice que no digas el nombre de </w:t>
      </w:r>
      <w:r>
        <w:t>DIOS</w:t>
      </w:r>
      <w:r w:rsidRPr="0090556D">
        <w:t xml:space="preserve"> en vano porque puedes invocar otra cosa completamente distinta</w:t>
      </w:r>
      <w:r>
        <w:t xml:space="preserve">. </w:t>
      </w:r>
    </w:p>
    <w:p w14:paraId="6BE7E81C" w14:textId="3C6AF376" w:rsidR="008642D7" w:rsidRDefault="008642D7" w:rsidP="008642D7">
      <w:r>
        <w:rPr>
          <w:rFonts w:ascii="Arial" w:hAnsi="Arial" w:cs="Arial"/>
          <w:noProof/>
          <w:sz w:val="24"/>
          <w:szCs w:val="24"/>
        </w:rPr>
        <w:lastRenderedPageBreak/>
        <w:drawing>
          <wp:anchor distT="0" distB="0" distL="114300" distR="114300" simplePos="0" relativeHeight="251769344" behindDoc="0" locked="0" layoutInCell="1" allowOverlap="1" wp14:anchorId="2BCAA2F1" wp14:editId="6BE7DA64">
            <wp:simplePos x="0" y="0"/>
            <wp:positionH relativeFrom="margin">
              <wp:posOffset>4434205</wp:posOffset>
            </wp:positionH>
            <wp:positionV relativeFrom="paragraph">
              <wp:posOffset>53340</wp:posOffset>
            </wp:positionV>
            <wp:extent cx="1931035" cy="309308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2">
                      <a:extLst>
                        <a:ext uri="{28A0092B-C50C-407E-A947-70E740481C1C}">
                          <a14:useLocalDpi xmlns:a14="http://schemas.microsoft.com/office/drawing/2010/main" val="0"/>
                        </a:ext>
                      </a:extLst>
                    </a:blip>
                    <a:stretch>
                      <a:fillRect/>
                    </a:stretch>
                  </pic:blipFill>
                  <pic:spPr>
                    <a:xfrm>
                      <a:off x="0" y="0"/>
                      <a:ext cx="1931035" cy="3093085"/>
                    </a:xfrm>
                    <a:prstGeom prst="rect">
                      <a:avLst/>
                    </a:prstGeom>
                  </pic:spPr>
                </pic:pic>
              </a:graphicData>
            </a:graphic>
            <wp14:sizeRelH relativeFrom="margin">
              <wp14:pctWidth>0</wp14:pctWidth>
            </wp14:sizeRelH>
            <wp14:sizeRelV relativeFrom="margin">
              <wp14:pctHeight>0</wp14:pctHeight>
            </wp14:sizeRelV>
          </wp:anchor>
        </w:drawing>
      </w:r>
      <w:r>
        <w:t>Después</w:t>
      </w:r>
      <w:r w:rsidRPr="0090556D">
        <w:t xml:space="preserve"> dice</w:t>
      </w:r>
      <w:r>
        <w:t>:</w:t>
      </w:r>
      <w:r w:rsidRPr="0090556D">
        <w:t xml:space="preserve"> </w:t>
      </w:r>
      <w:r>
        <w:t>¿</w:t>
      </w:r>
      <w:r w:rsidRPr="0090556D">
        <w:t>por</w:t>
      </w:r>
      <w:r>
        <w:t xml:space="preserve"> </w:t>
      </w:r>
      <w:r w:rsidRPr="0090556D">
        <w:t>qué me pasa esto a mí</w:t>
      </w:r>
      <w:r>
        <w:t>?,</w:t>
      </w:r>
      <w:r w:rsidRPr="0090556D">
        <w:t xml:space="preserve"> porque </w:t>
      </w:r>
      <w:r>
        <w:t>usted lo invocó</w:t>
      </w:r>
      <w:r w:rsidRPr="0090556D">
        <w:t xml:space="preserve"> y no te diste cuenta</w:t>
      </w:r>
      <w:r>
        <w:t>;</w:t>
      </w:r>
      <w:r w:rsidRPr="0090556D">
        <w:t xml:space="preserve"> el poder de la palabra</w:t>
      </w:r>
      <w:r>
        <w:t>.</w:t>
      </w:r>
      <w:r w:rsidRPr="0090556D">
        <w:t xml:space="preserve"> </w:t>
      </w:r>
      <w:r>
        <w:t>E</w:t>
      </w:r>
      <w:r w:rsidRPr="0090556D">
        <w:t>ntonces</w:t>
      </w:r>
      <w:r>
        <w:t>,</w:t>
      </w:r>
      <w:r w:rsidRPr="0090556D">
        <w:t xml:space="preserve"> </w:t>
      </w:r>
      <w:r w:rsidRPr="00CA3CC4">
        <w:t>[...]</w:t>
      </w:r>
      <w:r w:rsidRPr="0090556D">
        <w:t xml:space="preserve"> el poder está en </w:t>
      </w:r>
      <w:proofErr w:type="spellStart"/>
      <w:r>
        <w:t>B</w:t>
      </w:r>
      <w:r w:rsidRPr="0090556D">
        <w:t>oa</w:t>
      </w:r>
      <w:r>
        <w:t>z</w:t>
      </w:r>
      <w:proofErr w:type="spellEnd"/>
      <w:r>
        <w:t>,</w:t>
      </w:r>
      <w:r w:rsidRPr="0090556D">
        <w:t xml:space="preserve"> para </w:t>
      </w:r>
      <w:r>
        <w:t xml:space="preserve">los </w:t>
      </w:r>
      <w:r w:rsidRPr="0090556D">
        <w:t>que conoce</w:t>
      </w:r>
      <w:r>
        <w:t>n</w:t>
      </w:r>
      <w:r w:rsidRPr="0090556D">
        <w:t xml:space="preserve"> el </w:t>
      </w:r>
      <w:r>
        <w:t>Á</w:t>
      </w:r>
      <w:r w:rsidRPr="0090556D">
        <w:t xml:space="preserve">rbol de la </w:t>
      </w:r>
      <w:r>
        <w:t>V</w:t>
      </w:r>
      <w:r w:rsidRPr="0090556D">
        <w:t>ida</w:t>
      </w:r>
      <w:r>
        <w:t>...</w:t>
      </w:r>
      <w:r w:rsidRPr="0090556D">
        <w:t xml:space="preserve"> El </w:t>
      </w:r>
      <w:r>
        <w:t>Á</w:t>
      </w:r>
      <w:r w:rsidRPr="0090556D">
        <w:t xml:space="preserve">rbol de la </w:t>
      </w:r>
      <w:r>
        <w:t>V</w:t>
      </w:r>
      <w:r w:rsidRPr="0090556D">
        <w:t>ida, aprovecho para comentar</w:t>
      </w:r>
      <w:r>
        <w:t>les,</w:t>
      </w:r>
      <w:r w:rsidRPr="0090556D">
        <w:t xml:space="preserve"> el </w:t>
      </w:r>
      <w:r>
        <w:t>Á</w:t>
      </w:r>
      <w:r w:rsidRPr="0090556D">
        <w:t xml:space="preserve">rbol de la </w:t>
      </w:r>
      <w:r>
        <w:t>V</w:t>
      </w:r>
      <w:r w:rsidRPr="0090556D">
        <w:t xml:space="preserve">ida está construido como una representación de cómo es </w:t>
      </w:r>
      <w:r>
        <w:t xml:space="preserve">la </w:t>
      </w:r>
      <w:r w:rsidRPr="0090556D">
        <w:t xml:space="preserve">arquitectura del </w:t>
      </w:r>
      <w:r>
        <w:t>U</w:t>
      </w:r>
      <w:r w:rsidRPr="0090556D">
        <w:t>niverso y cómo nosotros operamos en él</w:t>
      </w:r>
      <w:r>
        <w:t>.</w:t>
      </w:r>
      <w:r w:rsidRPr="0090556D">
        <w:t xml:space="preserve"> </w:t>
      </w:r>
      <w:r>
        <w:t>E</w:t>
      </w:r>
      <w:r w:rsidRPr="0090556D">
        <w:t xml:space="preserve">stá por </w:t>
      </w:r>
      <w:r>
        <w:t>tres</w:t>
      </w:r>
      <w:r w:rsidRPr="0090556D">
        <w:t xml:space="preserve"> letras madres qu</w:t>
      </w:r>
      <w:r>
        <w:t>e</w:t>
      </w:r>
      <w:r w:rsidRPr="0090556D">
        <w:t xml:space="preserve"> es fuego</w:t>
      </w:r>
      <w:r>
        <w:t>,</w:t>
      </w:r>
      <w:r w:rsidRPr="0090556D">
        <w:t xml:space="preserve"> aire y agua</w:t>
      </w:r>
      <w:r>
        <w:t>;</w:t>
      </w:r>
      <w:r w:rsidRPr="0090556D">
        <w:t xml:space="preserve"> </w:t>
      </w:r>
      <w:proofErr w:type="spellStart"/>
      <w:r>
        <w:rPr>
          <w:i/>
          <w:iCs/>
        </w:rPr>
        <w:t>H</w:t>
      </w:r>
      <w:r w:rsidRPr="002F2AD4">
        <w:rPr>
          <w:i/>
          <w:iCs/>
        </w:rPr>
        <w:t>ashem</w:t>
      </w:r>
      <w:proofErr w:type="spellEnd"/>
      <w:r>
        <w:t>,</w:t>
      </w:r>
      <w:r w:rsidRPr="0090556D">
        <w:t xml:space="preserve"> en hebreo</w:t>
      </w:r>
      <w:r>
        <w:t>,</w:t>
      </w:r>
      <w:r w:rsidRPr="0090556D">
        <w:t xml:space="preserve"> cuando se refieren a </w:t>
      </w:r>
      <w:r>
        <w:t>DIOS,</w:t>
      </w:r>
      <w:r w:rsidRPr="0090556D">
        <w:t xml:space="preserve"> es el principio universal que está guardado en aquel famoso </w:t>
      </w:r>
      <w:proofErr w:type="spellStart"/>
      <w:r>
        <w:t>Tetragramatón</w:t>
      </w:r>
      <w:proofErr w:type="spellEnd"/>
      <w:r>
        <w:t>, es</w:t>
      </w:r>
      <w:r w:rsidRPr="0090556D">
        <w:t xml:space="preserve"> lo que está pendiente aquí</w:t>
      </w:r>
      <w:r>
        <w:t>,</w:t>
      </w:r>
      <w:r w:rsidRPr="0090556D">
        <w:t xml:space="preserve"> sería la materia</w:t>
      </w:r>
      <w:r>
        <w:t>,</w:t>
      </w:r>
      <w:r w:rsidRPr="0090556D">
        <w:t xml:space="preserve"> la piedra</w:t>
      </w:r>
      <w:r>
        <w:t>,</w:t>
      </w:r>
      <w:r w:rsidRPr="0090556D">
        <w:t xml:space="preserve"> </w:t>
      </w:r>
      <w:r>
        <w:t>tres</w:t>
      </w:r>
      <w:r w:rsidRPr="0090556D">
        <w:t xml:space="preserve"> madre</w:t>
      </w:r>
      <w:r>
        <w:t>s.</w:t>
      </w:r>
      <w:r w:rsidRPr="0090556D">
        <w:t xml:space="preserve"> </w:t>
      </w:r>
      <w:r>
        <w:t>Siete</w:t>
      </w:r>
      <w:r w:rsidRPr="0090556D">
        <w:t xml:space="preserve"> dobles que representan los </w:t>
      </w:r>
      <w:r>
        <w:t>siete</w:t>
      </w:r>
      <w:r w:rsidRPr="0090556D">
        <w:t xml:space="preserve"> planetas qu</w:t>
      </w:r>
      <w:r>
        <w:t>e</w:t>
      </w:r>
      <w:r w:rsidRPr="0090556D">
        <w:t xml:space="preserve"> son las verticales</w:t>
      </w:r>
      <w:r>
        <w:t>,</w:t>
      </w:r>
      <w:r w:rsidRPr="0090556D">
        <w:t xml:space="preserve"> </w:t>
      </w:r>
      <w:r>
        <w:t>1,</w:t>
      </w:r>
      <w:r w:rsidRPr="0090556D">
        <w:t xml:space="preserve"> 2</w:t>
      </w:r>
      <w:r>
        <w:t>,</w:t>
      </w:r>
      <w:r w:rsidRPr="0090556D">
        <w:t xml:space="preserve"> 3</w:t>
      </w:r>
      <w:r>
        <w:t xml:space="preserve">, </w:t>
      </w:r>
      <w:r w:rsidRPr="0090556D">
        <w:t>4</w:t>
      </w:r>
      <w:r>
        <w:t xml:space="preserve">, </w:t>
      </w:r>
      <w:r w:rsidRPr="0090556D">
        <w:t>5</w:t>
      </w:r>
      <w:r>
        <w:t xml:space="preserve">, </w:t>
      </w:r>
      <w:r w:rsidRPr="0090556D">
        <w:t>6 y 7</w:t>
      </w:r>
      <w:r>
        <w:t>.</w:t>
      </w:r>
      <w:r w:rsidRPr="0090556D">
        <w:t xml:space="preserve"> </w:t>
      </w:r>
    </w:p>
    <w:p w14:paraId="3AC07402" w14:textId="637BAB1E" w:rsidR="008642D7" w:rsidRDefault="008642D7" w:rsidP="008642D7">
      <w:r>
        <w:t>Siete</w:t>
      </w:r>
      <w:r w:rsidRPr="0090556D">
        <w:t xml:space="preserve"> planetas y </w:t>
      </w:r>
      <w:r>
        <w:t>doce</w:t>
      </w:r>
      <w:r w:rsidRPr="0090556D">
        <w:t xml:space="preserve"> constelaciones qu</w:t>
      </w:r>
      <w:r>
        <w:t>e</w:t>
      </w:r>
      <w:r w:rsidRPr="0090556D">
        <w:t xml:space="preserve"> son letras simples porque ellas irradian luz propia</w:t>
      </w:r>
      <w:r>
        <w:t>,</w:t>
      </w:r>
      <w:r w:rsidRPr="0090556D">
        <w:t xml:space="preserve"> los planetas tienen por su naturaleza</w:t>
      </w:r>
      <w:r>
        <w:t>,</w:t>
      </w:r>
      <w:r w:rsidRPr="0090556D">
        <w:t xml:space="preserve"> la refracción de la luz</w:t>
      </w:r>
      <w:r>
        <w:t>,</w:t>
      </w:r>
      <w:r w:rsidRPr="0090556D">
        <w:t xml:space="preserve"> de la energía y a veces puede ser favorable o desfavorable</w:t>
      </w:r>
      <w:r>
        <w:t>.</w:t>
      </w:r>
      <w:r w:rsidRPr="0090556D">
        <w:t xml:space="preserve"> </w:t>
      </w:r>
      <w:r>
        <w:t>E</w:t>
      </w:r>
      <w:r w:rsidRPr="0090556D">
        <w:t>ntonces</w:t>
      </w:r>
      <w:r>
        <w:t>,</w:t>
      </w:r>
      <w:r w:rsidRPr="0090556D">
        <w:t xml:space="preserve"> son </w:t>
      </w:r>
      <w:r>
        <w:t>doce</w:t>
      </w:r>
      <w:r w:rsidRPr="0090556D">
        <w:t xml:space="preserve"> diagonales</w:t>
      </w:r>
      <w:r>
        <w:t>:</w:t>
      </w:r>
      <w:r w:rsidRPr="0090556D">
        <w:t xml:space="preserve"> </w:t>
      </w:r>
      <w:r>
        <w:t>1,</w:t>
      </w:r>
      <w:r w:rsidRPr="0090556D">
        <w:t xml:space="preserve"> 2</w:t>
      </w:r>
      <w:r>
        <w:t>,</w:t>
      </w:r>
      <w:r w:rsidRPr="0090556D">
        <w:t xml:space="preserve"> 3</w:t>
      </w:r>
      <w:r>
        <w:t xml:space="preserve">, </w:t>
      </w:r>
      <w:r w:rsidRPr="0090556D">
        <w:t>4</w:t>
      </w:r>
      <w:r>
        <w:t xml:space="preserve">, </w:t>
      </w:r>
      <w:r w:rsidRPr="0090556D">
        <w:t>5</w:t>
      </w:r>
      <w:r>
        <w:t xml:space="preserve">, </w:t>
      </w:r>
      <w:r w:rsidRPr="0090556D">
        <w:t>6</w:t>
      </w:r>
      <w:r>
        <w:t xml:space="preserve">, </w:t>
      </w:r>
      <w:r w:rsidRPr="0090556D">
        <w:t>7</w:t>
      </w:r>
      <w:r>
        <w:t xml:space="preserve">, </w:t>
      </w:r>
      <w:r w:rsidRPr="0090556D">
        <w:t>8</w:t>
      </w:r>
      <w:r>
        <w:t>,</w:t>
      </w:r>
      <w:r w:rsidRPr="0090556D">
        <w:t xml:space="preserve"> 9</w:t>
      </w:r>
      <w:r>
        <w:t xml:space="preserve">, </w:t>
      </w:r>
      <w:r w:rsidRPr="0090556D">
        <w:t>10</w:t>
      </w:r>
      <w:r>
        <w:t>,</w:t>
      </w:r>
      <w:r w:rsidRPr="0090556D">
        <w:t xml:space="preserve"> 11</w:t>
      </w:r>
      <w:r>
        <w:t xml:space="preserve">, </w:t>
      </w:r>
      <w:r w:rsidRPr="0090556D">
        <w:t>12</w:t>
      </w:r>
      <w:r>
        <w:t>.</w:t>
      </w:r>
      <w:r w:rsidRPr="0090556D">
        <w:t xml:space="preserve"> </w:t>
      </w:r>
      <w:r>
        <w:t>S</w:t>
      </w:r>
      <w:r w:rsidRPr="0090556D">
        <w:t>on l</w:t>
      </w:r>
      <w:r>
        <w:t>os doce signos.</w:t>
      </w:r>
      <w:r w:rsidRPr="0090556D">
        <w:t xml:space="preserve"> </w:t>
      </w:r>
      <w:r>
        <w:t>B</w:t>
      </w:r>
      <w:r w:rsidRPr="0090556D">
        <w:t>ien</w:t>
      </w:r>
      <w:r>
        <w:t>,</w:t>
      </w:r>
      <w:r w:rsidRPr="0090556D">
        <w:t xml:space="preserve"> hace rato cuando le</w:t>
      </w:r>
      <w:r>
        <w:t>s</w:t>
      </w:r>
      <w:r w:rsidRPr="0090556D">
        <w:t xml:space="preserve"> decía el shalom</w:t>
      </w:r>
      <w:r>
        <w:t>,</w:t>
      </w:r>
      <w:r w:rsidRPr="0090556D">
        <w:t xml:space="preserve"> es porque aquí va la </w:t>
      </w:r>
      <w:proofErr w:type="spellStart"/>
      <w:r w:rsidRPr="00881BD2">
        <w:rPr>
          <w:i/>
          <w:iCs/>
        </w:rPr>
        <w:t>Shin</w:t>
      </w:r>
      <w:proofErr w:type="spellEnd"/>
      <w:r>
        <w:rPr>
          <w:i/>
          <w:iCs/>
        </w:rPr>
        <w:t xml:space="preserve"> (</w:t>
      </w:r>
      <w:r w:rsidRPr="006C3517">
        <w:rPr>
          <w:b/>
          <w:bCs/>
          <w:i/>
          <w:iCs/>
          <w:rtl/>
          <w:lang w:bidi="he-IL"/>
        </w:rPr>
        <w:t>ש</w:t>
      </w:r>
      <w:r>
        <w:rPr>
          <w:i/>
          <w:iCs/>
        </w:rPr>
        <w:t>)</w:t>
      </w:r>
      <w:r w:rsidRPr="0090556D">
        <w:t xml:space="preserve">, aquí va la </w:t>
      </w:r>
      <w:proofErr w:type="spellStart"/>
      <w:r w:rsidRPr="00881BD2">
        <w:rPr>
          <w:i/>
          <w:iCs/>
        </w:rPr>
        <w:t>Mem</w:t>
      </w:r>
      <w:proofErr w:type="spellEnd"/>
      <w:r w:rsidRPr="0090556D">
        <w:t xml:space="preserve"> </w:t>
      </w:r>
      <w:r>
        <w:t>(</w:t>
      </w:r>
      <w:r w:rsidRPr="006C3517">
        <w:rPr>
          <w:b/>
          <w:bCs/>
          <w:rtl/>
          <w:lang w:bidi="he-IL"/>
        </w:rPr>
        <w:t>מ</w:t>
      </w:r>
      <w:r>
        <w:t xml:space="preserve">) </w:t>
      </w:r>
      <w:r w:rsidRPr="0090556D">
        <w:t xml:space="preserve">y aquí va la </w:t>
      </w:r>
      <w:r w:rsidRPr="00881BD2">
        <w:rPr>
          <w:i/>
          <w:iCs/>
        </w:rPr>
        <w:t>Lamed</w:t>
      </w:r>
      <w:r>
        <w:rPr>
          <w:i/>
          <w:iCs/>
        </w:rPr>
        <w:t xml:space="preserve"> (</w:t>
      </w:r>
      <w:r w:rsidRPr="006C3517">
        <w:rPr>
          <w:b/>
          <w:bCs/>
          <w:i/>
          <w:iCs/>
          <w:rtl/>
          <w:lang w:bidi="he-IL"/>
        </w:rPr>
        <w:t>ל</w:t>
      </w:r>
      <w:r>
        <w:rPr>
          <w:i/>
          <w:iCs/>
        </w:rPr>
        <w:t>);</w:t>
      </w:r>
      <w:r w:rsidRPr="0090556D">
        <w:t xml:space="preserve"> </w:t>
      </w:r>
      <w:r w:rsidRPr="004D15CA">
        <w:rPr>
          <w:b/>
          <w:bCs/>
          <w:color w:val="663300"/>
        </w:rPr>
        <w:t>Shalom</w:t>
      </w:r>
      <w:r w:rsidRPr="00745158">
        <w:rPr>
          <w:b/>
          <w:bCs/>
          <w:color w:val="595959" w:themeColor="text1" w:themeTint="A6"/>
        </w:rPr>
        <w:t>.</w:t>
      </w:r>
      <w:r w:rsidRPr="00745158">
        <w:rPr>
          <w:color w:val="595959" w:themeColor="text1" w:themeTint="A6"/>
        </w:rPr>
        <w:t xml:space="preserve"> </w:t>
      </w:r>
      <w:r>
        <w:t>Y</w:t>
      </w:r>
      <w:r w:rsidRPr="0090556D">
        <w:t xml:space="preserve"> es el camino del medio</w:t>
      </w:r>
      <w:r>
        <w:t>,</w:t>
      </w:r>
      <w:r w:rsidRPr="0090556D">
        <w:t xml:space="preserve"> el que hay que tomar siempre</w:t>
      </w:r>
      <w:r>
        <w:t>,</w:t>
      </w:r>
      <w:r w:rsidRPr="0090556D">
        <w:t xml:space="preserve"> el dominio</w:t>
      </w:r>
      <w:r>
        <w:t xml:space="preserve"> de</w:t>
      </w:r>
      <w:r w:rsidRPr="0090556D">
        <w:t xml:space="preserve"> los opuestos</w:t>
      </w:r>
      <w:r>
        <w:t>.</w:t>
      </w:r>
      <w:r w:rsidRPr="0090556D">
        <w:t xml:space="preserve"> </w:t>
      </w:r>
      <w:r>
        <w:t>E</w:t>
      </w:r>
      <w:r w:rsidRPr="0090556D">
        <w:t>stos son</w:t>
      </w:r>
      <w:r>
        <w:t>...</w:t>
      </w:r>
      <w:r w:rsidRPr="0090556D">
        <w:t xml:space="preserve"> </w:t>
      </w:r>
      <w:r>
        <w:t>L</w:t>
      </w:r>
      <w:r w:rsidRPr="0090556D">
        <w:t>a cabecera es un mundo en nosotros</w:t>
      </w:r>
      <w:r>
        <w:t>,</w:t>
      </w:r>
      <w:r w:rsidRPr="0090556D">
        <w:t xml:space="preserve"> esto no existe afuera</w:t>
      </w:r>
      <w:r>
        <w:t>,</w:t>
      </w:r>
      <w:r w:rsidRPr="0090556D">
        <w:t xml:space="preserve"> esto existe en nosotros</w:t>
      </w:r>
      <w:r>
        <w:t>,</w:t>
      </w:r>
      <w:r w:rsidRPr="0090556D">
        <w:t xml:space="preserve"> son mundos que están interactuando entre nosotros</w:t>
      </w:r>
      <w:r>
        <w:t>.</w:t>
      </w:r>
      <w:r w:rsidRPr="0090556D">
        <w:t xml:space="preserve"> </w:t>
      </w:r>
    </w:p>
    <w:p w14:paraId="042F31B2" w14:textId="1D2A26CF" w:rsidR="008642D7" w:rsidRDefault="008642D7" w:rsidP="008642D7">
      <w:r>
        <w:t>C</w:t>
      </w:r>
      <w:r w:rsidRPr="0090556D">
        <w:t>uando le</w:t>
      </w:r>
      <w:r>
        <w:t>s</w:t>
      </w:r>
      <w:r w:rsidRPr="0090556D">
        <w:t xml:space="preserve"> interes</w:t>
      </w:r>
      <w:r>
        <w:t>e,</w:t>
      </w:r>
      <w:r w:rsidRPr="0090556D">
        <w:t xml:space="preserve"> hablamos </w:t>
      </w:r>
      <w:r>
        <w:t>si nos da</w:t>
      </w:r>
      <w:r w:rsidRPr="0090556D">
        <w:t xml:space="preserve"> chance un poquitito ventilar qu</w:t>
      </w:r>
      <w:r>
        <w:t>é es</w:t>
      </w:r>
      <w:r w:rsidRPr="0090556D">
        <w:t xml:space="preserve"> el </w:t>
      </w:r>
      <w:r>
        <w:t>Á</w:t>
      </w:r>
      <w:r w:rsidRPr="0090556D">
        <w:t xml:space="preserve">rbol de la </w:t>
      </w:r>
      <w:r>
        <w:t>V</w:t>
      </w:r>
      <w:r w:rsidRPr="0090556D">
        <w:t>ida para ver cómo es</w:t>
      </w:r>
      <w:r>
        <w:t>,</w:t>
      </w:r>
      <w:r w:rsidRPr="0090556D">
        <w:t xml:space="preserve"> qu</w:t>
      </w:r>
      <w:r>
        <w:t>é</w:t>
      </w:r>
      <w:r w:rsidRPr="0090556D">
        <w:t xml:space="preserve"> opera y sanar cuenta</w:t>
      </w:r>
      <w:r>
        <w:t>s</w:t>
      </w:r>
      <w:r w:rsidRPr="0090556D">
        <w:t xml:space="preserve"> que está </w:t>
      </w:r>
      <w:proofErr w:type="gramStart"/>
      <w:r w:rsidRPr="0090556D">
        <w:t>en</w:t>
      </w:r>
      <w:r>
        <w:t>...</w:t>
      </w:r>
      <w:proofErr w:type="gramEnd"/>
      <w:r w:rsidRPr="0090556D">
        <w:t xml:space="preserve"> permanentemente en nosotros</w:t>
      </w:r>
      <w:r>
        <w:t>.</w:t>
      </w:r>
      <w:r w:rsidRPr="0090556D">
        <w:t xml:space="preserve"> </w:t>
      </w:r>
      <w:r>
        <w:t>E</w:t>
      </w:r>
      <w:r w:rsidRPr="0090556D">
        <w:t>ntonces</w:t>
      </w:r>
      <w:r>
        <w:t>,</w:t>
      </w:r>
      <w:r w:rsidRPr="0090556D">
        <w:t xml:space="preserve"> la columna </w:t>
      </w:r>
      <w:r>
        <w:t>B</w:t>
      </w:r>
      <w:r w:rsidRPr="0090556D">
        <w:t xml:space="preserve"> de </w:t>
      </w:r>
      <w:proofErr w:type="spellStart"/>
      <w:r>
        <w:t>B</w:t>
      </w:r>
      <w:r w:rsidRPr="0090556D">
        <w:t>oa</w:t>
      </w:r>
      <w:r>
        <w:t>z</w:t>
      </w:r>
      <w:proofErr w:type="spellEnd"/>
      <w:r w:rsidRPr="0090556D">
        <w:t xml:space="preserve"> no nos dice nada que ahí está el poder</w:t>
      </w:r>
      <w:r>
        <w:t>,</w:t>
      </w:r>
      <w:r w:rsidRPr="0090556D">
        <w:t xml:space="preserve"> porque resulta que este es la columna</w:t>
      </w:r>
      <w:r>
        <w:t xml:space="preserve"> de</w:t>
      </w:r>
      <w:r w:rsidRPr="0090556D">
        <w:t xml:space="preserve"> </w:t>
      </w:r>
      <w:r>
        <w:t>f</w:t>
      </w:r>
      <w:r w:rsidRPr="0090556D">
        <w:t>uego</w:t>
      </w:r>
      <w:r>
        <w:t>.</w:t>
      </w:r>
      <w:r w:rsidRPr="0090556D">
        <w:t xml:space="preserve"> </w:t>
      </w:r>
      <w:r>
        <w:t>A</w:t>
      </w:r>
      <w:r w:rsidRPr="0090556D">
        <w:t xml:space="preserve">quí está el planeta Marte </w:t>
      </w:r>
      <w:r>
        <w:t xml:space="preserve">y </w:t>
      </w:r>
      <w:r w:rsidRPr="0090556D">
        <w:t>aquí está Júpiter</w:t>
      </w:r>
      <w:r>
        <w:t>;</w:t>
      </w:r>
      <w:r w:rsidRPr="0090556D">
        <w:t xml:space="preserve"> aquí están el </w:t>
      </w:r>
      <w:r>
        <w:t>Z</w:t>
      </w:r>
      <w:r w:rsidRPr="0090556D">
        <w:t>odiaco representado por estrellas y</w:t>
      </w:r>
      <w:r>
        <w:t xml:space="preserve"> </w:t>
      </w:r>
      <w:r w:rsidRPr="0090556D">
        <w:t>aqu</w:t>
      </w:r>
      <w:r>
        <w:t>í es</w:t>
      </w:r>
      <w:r w:rsidRPr="0090556D">
        <w:t>t</w:t>
      </w:r>
      <w:r>
        <w:t>á</w:t>
      </w:r>
      <w:r w:rsidRPr="0090556D">
        <w:t xml:space="preserve"> la Luna</w:t>
      </w:r>
      <w:r>
        <w:t>,</w:t>
      </w:r>
      <w:r w:rsidRPr="0090556D">
        <w:t xml:space="preserve"> represent</w:t>
      </w:r>
      <w:r w:rsidR="00111670">
        <w:t>ando</w:t>
      </w:r>
      <w:r w:rsidRPr="0090556D">
        <w:t xml:space="preserve"> el hombre y la mujer</w:t>
      </w:r>
      <w:r>
        <w:t>.</w:t>
      </w:r>
      <w:r w:rsidRPr="0090556D">
        <w:t xml:space="preserve"> </w:t>
      </w:r>
      <w:r>
        <w:t>E</w:t>
      </w:r>
      <w:r w:rsidRPr="0090556D">
        <w:t xml:space="preserve">n el </w:t>
      </w:r>
      <w:r>
        <w:t>T</w:t>
      </w:r>
      <w:r w:rsidRPr="0090556D">
        <w:t xml:space="preserve">emplo de </w:t>
      </w:r>
      <w:r>
        <w:t>S</w:t>
      </w:r>
      <w:r w:rsidRPr="0090556D">
        <w:t xml:space="preserve">alomón </w:t>
      </w:r>
      <w:r>
        <w:t>cuando tú entras</w:t>
      </w:r>
      <w:r w:rsidRPr="0090556D">
        <w:t xml:space="preserve"> al templo </w:t>
      </w:r>
      <w:r>
        <w:t xml:space="preserve">de </w:t>
      </w:r>
      <w:r w:rsidRPr="0090556D">
        <w:t>los masones</w:t>
      </w:r>
      <w:r>
        <w:t>,</w:t>
      </w:r>
      <w:r w:rsidRPr="0090556D">
        <w:t xml:space="preserve"> tienen las estrellas aquí y la Luna aquí</w:t>
      </w:r>
      <w:r>
        <w:t>,</w:t>
      </w:r>
      <w:r w:rsidRPr="0090556D">
        <w:t xml:space="preserve"> para representar la </w:t>
      </w:r>
      <w:r>
        <w:t>F</w:t>
      </w:r>
      <w:r w:rsidRPr="0090556D">
        <w:t xml:space="preserve">uente </w:t>
      </w:r>
      <w:r>
        <w:t>I</w:t>
      </w:r>
      <w:r w:rsidRPr="0090556D">
        <w:t>nfinita y su manifestación</w:t>
      </w:r>
      <w:r>
        <w:t>.</w:t>
      </w:r>
      <w:r w:rsidRPr="0090556D">
        <w:t xml:space="preserve"> </w:t>
      </w:r>
    </w:p>
    <w:p w14:paraId="21921949" w14:textId="5C51EB77" w:rsidR="008642D7" w:rsidRDefault="008642D7" w:rsidP="008642D7">
      <w:r>
        <w:t>Y</w:t>
      </w:r>
      <w:r w:rsidRPr="0090556D">
        <w:t xml:space="preserve"> a nosotros </w:t>
      </w:r>
      <w:r>
        <w:t xml:space="preserve">se </w:t>
      </w:r>
      <w:r w:rsidRPr="0090556D">
        <w:t>nos enseña</w:t>
      </w:r>
      <w:r>
        <w:t xml:space="preserve"> en</w:t>
      </w:r>
      <w:r w:rsidRPr="0090556D">
        <w:t xml:space="preserve"> la </w:t>
      </w:r>
      <w:r>
        <w:t>A</w:t>
      </w:r>
      <w:r w:rsidRPr="0090556D">
        <w:t>strología</w:t>
      </w:r>
      <w:r>
        <w:t>,</w:t>
      </w:r>
      <w:r w:rsidRPr="0090556D">
        <w:t xml:space="preserve"> que l</w:t>
      </w:r>
      <w:r>
        <w:t>o</w:t>
      </w:r>
      <w:r w:rsidRPr="0090556D">
        <w:t>s astros influyen m</w:t>
      </w:r>
      <w:r>
        <w:t>a</w:t>
      </w:r>
      <w:r w:rsidRPr="0090556D">
        <w:t>s no determinan y que nosotros tenemos que estar por encima de los planetas y por encima de las estrellas</w:t>
      </w:r>
      <w:r>
        <w:t>,</w:t>
      </w:r>
      <w:r w:rsidRPr="0090556D">
        <w:t xml:space="preserve"> si no</w:t>
      </w:r>
      <w:r>
        <w:t>,</w:t>
      </w:r>
      <w:r w:rsidRPr="0090556D">
        <w:t xml:space="preserve"> estamos bajo el mundo de la calamidad</w:t>
      </w:r>
      <w:r>
        <w:t>,</w:t>
      </w:r>
      <w:r w:rsidRPr="0090556D">
        <w:t xml:space="preserve"> de las influencias astrales</w:t>
      </w:r>
      <w:r>
        <w:t>,</w:t>
      </w:r>
      <w:r w:rsidRPr="0090556D">
        <w:t xml:space="preserve"> o sea</w:t>
      </w:r>
      <w:r>
        <w:t>,</w:t>
      </w:r>
      <w:r w:rsidRPr="0090556D">
        <w:t xml:space="preserve"> de los planetas</w:t>
      </w:r>
      <w:r>
        <w:t>,</w:t>
      </w:r>
      <w:r w:rsidRPr="0090556D">
        <w:t xml:space="preserve"> de los distintos planos de emanación</w:t>
      </w:r>
      <w:r>
        <w:t>.</w:t>
      </w:r>
      <w:r w:rsidRPr="0090556D">
        <w:t xml:space="preserve"> </w:t>
      </w:r>
      <w:r>
        <w:t>Tenemos que ponernos</w:t>
      </w:r>
      <w:r w:rsidRPr="0090556D">
        <w:t xml:space="preserve"> por encima del </w:t>
      </w:r>
      <w:r>
        <w:t>Z</w:t>
      </w:r>
      <w:r w:rsidRPr="0090556D">
        <w:t>odíaco</w:t>
      </w:r>
      <w:r>
        <w:t>,</w:t>
      </w:r>
      <w:r w:rsidRPr="0090556D">
        <w:t xml:space="preserve"> si no</w:t>
      </w:r>
      <w:r>
        <w:t>,</w:t>
      </w:r>
      <w:r w:rsidRPr="0090556D">
        <w:t xml:space="preserve"> estamos atados a la rueda de la reencarnación no importa el grado de conciencia que tenga</w:t>
      </w:r>
      <w:r>
        <w:t>,</w:t>
      </w:r>
      <w:r w:rsidRPr="0090556D">
        <w:t xml:space="preserve"> si no entiende cómo funciona</w:t>
      </w:r>
      <w:r>
        <w:t>,</w:t>
      </w:r>
      <w:r w:rsidRPr="0090556D">
        <w:t xml:space="preserve"> está atrapado en el mundo de la dualidad</w:t>
      </w:r>
      <w:r>
        <w:t>.</w:t>
      </w:r>
      <w:r w:rsidRPr="0090556D">
        <w:t xml:space="preserve"> </w:t>
      </w:r>
      <w:r>
        <w:t>N</w:t>
      </w:r>
      <w:r w:rsidRPr="0090556D">
        <w:t>o importa que hable</w:t>
      </w:r>
      <w:r w:rsidR="00B665A0">
        <w:t xml:space="preserve"> de</w:t>
      </w:r>
      <w:r w:rsidRPr="0090556D">
        <w:t xml:space="preserve"> que existe algo más por encima de</w:t>
      </w:r>
      <w:r>
        <w:t xml:space="preserve"> é</w:t>
      </w:r>
      <w:r w:rsidRPr="0090556D">
        <w:t>l</w:t>
      </w:r>
      <w:r>
        <w:t>. Y</w:t>
      </w:r>
      <w:r w:rsidRPr="0090556D">
        <w:t xml:space="preserve"> el secreto es cómo hago para que yo me ponga por encima de los planetas y las estrellas</w:t>
      </w:r>
      <w:r>
        <w:t>,</w:t>
      </w:r>
      <w:r w:rsidRPr="0090556D">
        <w:t xml:space="preserve"> que ellos me obedezcan</w:t>
      </w:r>
      <w:r>
        <w:t>.</w:t>
      </w:r>
      <w:r w:rsidRPr="0090556D">
        <w:t xml:space="preserve"> </w:t>
      </w:r>
    </w:p>
    <w:p w14:paraId="7CE0D205" w14:textId="77777777" w:rsidR="008642D7" w:rsidRDefault="008642D7" w:rsidP="008642D7">
      <w:r>
        <w:t>A</w:t>
      </w:r>
      <w:r w:rsidRPr="0090556D">
        <w:t>unque parece medio arrogante decir</w:t>
      </w:r>
      <w:r>
        <w:t>...</w:t>
      </w:r>
      <w:r w:rsidRPr="0090556D">
        <w:t xml:space="preserve"> </w:t>
      </w:r>
      <w:r>
        <w:t>N</w:t>
      </w:r>
      <w:r w:rsidRPr="0090556D">
        <w:t>o</w:t>
      </w:r>
      <w:r>
        <w:t>,</w:t>
      </w:r>
      <w:r w:rsidRPr="0090556D">
        <w:t xml:space="preserve"> cómo </w:t>
      </w:r>
      <w:r>
        <w:t xml:space="preserve">va </w:t>
      </w:r>
      <w:r w:rsidRPr="0090556D">
        <w:t>a</w:t>
      </w:r>
      <w:r>
        <w:t xml:space="preserve"> s</w:t>
      </w:r>
      <w:r w:rsidRPr="0090556D">
        <w:t>er que el Sol me obedezca</w:t>
      </w:r>
      <w:r>
        <w:t>,</w:t>
      </w:r>
      <w:r w:rsidRPr="0090556D">
        <w:t xml:space="preserve"> y que Júpiter</w:t>
      </w:r>
      <w:r>
        <w:t>,</w:t>
      </w:r>
      <w:r w:rsidRPr="0090556D">
        <w:t xml:space="preserve"> Saturno</w:t>
      </w:r>
      <w:r>
        <w:t>,</w:t>
      </w:r>
      <w:r w:rsidRPr="0090556D">
        <w:t xml:space="preserve"> no</w:t>
      </w:r>
      <w:r>
        <w:t>,</w:t>
      </w:r>
      <w:r w:rsidRPr="0090556D">
        <w:t xml:space="preserve"> este cuerpito tan inconmensurablemente pequeño </w:t>
      </w:r>
      <w:r>
        <w:t>¡</w:t>
      </w:r>
      <w:r w:rsidRPr="0090556D">
        <w:t>qué va a poder influir en él</w:t>
      </w:r>
      <w:r>
        <w:t>!</w:t>
      </w:r>
      <w:r w:rsidRPr="0090556D">
        <w:t xml:space="preserve"> </w:t>
      </w:r>
      <w:r>
        <w:t>B</w:t>
      </w:r>
      <w:r w:rsidRPr="0090556D">
        <w:t>ueno</w:t>
      </w:r>
      <w:r>
        <w:t>,</w:t>
      </w:r>
      <w:r w:rsidRPr="0090556D">
        <w:t xml:space="preserve"> </w:t>
      </w:r>
      <w:r>
        <w:t>si</w:t>
      </w:r>
      <w:r w:rsidRPr="0090556D">
        <w:t xml:space="preserve"> lo toma literalmente tiene razón</w:t>
      </w:r>
      <w:r>
        <w:t>,</w:t>
      </w:r>
      <w:r w:rsidRPr="0090556D">
        <w:t xml:space="preserve"> pero si conoces el secreto</w:t>
      </w:r>
      <w:r>
        <w:t>,</w:t>
      </w:r>
      <w:r w:rsidRPr="0090556D">
        <w:t xml:space="preserve"> entonces sí se da cuenta que yo puedo hacer que esas influencias no me afecten aun cuando están emanando</w:t>
      </w:r>
      <w:r>
        <w:t>.</w:t>
      </w:r>
      <w:r w:rsidRPr="0090556D">
        <w:t xml:space="preserve"> </w:t>
      </w:r>
      <w:r>
        <w:t>Y ese es</w:t>
      </w:r>
      <w:r w:rsidRPr="0090556D">
        <w:t xml:space="preserve"> el secreto de la astrología cabalística para aquellos que le</w:t>
      </w:r>
      <w:r>
        <w:t>s</w:t>
      </w:r>
      <w:r w:rsidRPr="0090556D">
        <w:t xml:space="preserve"> interes</w:t>
      </w:r>
      <w:r>
        <w:t>e</w:t>
      </w:r>
      <w:r w:rsidRPr="0090556D">
        <w:t xml:space="preserve"> ese tema en algún momento</w:t>
      </w:r>
      <w:r>
        <w:t>.</w:t>
      </w:r>
      <w:r w:rsidRPr="0090556D">
        <w:t xml:space="preserve"> </w:t>
      </w:r>
    </w:p>
    <w:p w14:paraId="57E5F51D" w14:textId="77777777" w:rsidR="008642D7" w:rsidRDefault="008642D7" w:rsidP="008642D7">
      <w:r>
        <w:t>E</w:t>
      </w:r>
      <w:r w:rsidRPr="0090556D">
        <w:t>ntonces</w:t>
      </w:r>
      <w:r>
        <w:t>,</w:t>
      </w:r>
      <w:r w:rsidRPr="0090556D">
        <w:t xml:space="preserve"> aquí dónde dice </w:t>
      </w:r>
      <w:r>
        <w:t>Boas,</w:t>
      </w:r>
      <w:r w:rsidRPr="0090556D">
        <w:t xml:space="preserve"> viene lo siguiente</w:t>
      </w:r>
      <w:r>
        <w:t>,</w:t>
      </w:r>
      <w:r w:rsidRPr="0090556D">
        <w:t xml:space="preserve"> la letra </w:t>
      </w:r>
      <w:r w:rsidRPr="00BF749D">
        <w:t>B</w:t>
      </w:r>
      <w:r>
        <w:t xml:space="preserve"> [</w:t>
      </w:r>
      <w:proofErr w:type="spellStart"/>
      <w:r>
        <w:t>Bet</w:t>
      </w:r>
      <w:proofErr w:type="spellEnd"/>
      <w:r>
        <w:t>]</w:t>
      </w:r>
      <w:r w:rsidRPr="0090556D">
        <w:t xml:space="preserve"> </w:t>
      </w:r>
      <w:r w:rsidRPr="00E45977">
        <w:rPr>
          <w:rFonts w:hint="cs"/>
          <w:sz w:val="28"/>
          <w:szCs w:val="28"/>
          <w:rtl/>
          <w:lang w:bidi="he-IL"/>
        </w:rPr>
        <w:t>(</w:t>
      </w:r>
      <w:r w:rsidRPr="00E45977">
        <w:rPr>
          <w:b/>
          <w:bCs/>
          <w:sz w:val="28"/>
          <w:szCs w:val="28"/>
          <w:rtl/>
          <w:lang w:bidi="he-IL"/>
        </w:rPr>
        <w:t>ב</w:t>
      </w:r>
      <w:r w:rsidRPr="00E45977">
        <w:rPr>
          <w:rFonts w:hint="cs"/>
          <w:sz w:val="28"/>
          <w:szCs w:val="28"/>
          <w:rtl/>
          <w:lang w:bidi="he-IL"/>
        </w:rPr>
        <w:t>)</w:t>
      </w:r>
      <w:r w:rsidRPr="00E45977">
        <w:rPr>
          <w:b/>
          <w:bCs/>
          <w:sz w:val="28"/>
          <w:szCs w:val="28"/>
        </w:rPr>
        <w:t xml:space="preserve"> </w:t>
      </w:r>
      <w:r w:rsidRPr="0090556D">
        <w:t>vale 2</w:t>
      </w:r>
      <w:r>
        <w:t>,</w:t>
      </w:r>
      <w:r w:rsidRPr="0090556D">
        <w:t xml:space="preserve"> </w:t>
      </w:r>
      <w:r w:rsidRPr="00BF749D">
        <w:t>la</w:t>
      </w:r>
      <w:r w:rsidRPr="00BF749D">
        <w:rPr>
          <w:i/>
          <w:iCs/>
        </w:rPr>
        <w:t xml:space="preserve"> </w:t>
      </w:r>
      <w:proofErr w:type="spellStart"/>
      <w:r>
        <w:rPr>
          <w:i/>
          <w:iCs/>
        </w:rPr>
        <w:t>Z</w:t>
      </w:r>
      <w:r w:rsidRPr="00BF749D">
        <w:rPr>
          <w:i/>
          <w:iCs/>
        </w:rPr>
        <w:t>a</w:t>
      </w:r>
      <w:r>
        <w:rPr>
          <w:i/>
          <w:iCs/>
        </w:rPr>
        <w:t>y</w:t>
      </w:r>
      <w:r w:rsidRPr="00BF749D">
        <w:rPr>
          <w:i/>
          <w:iCs/>
        </w:rPr>
        <w:t>in</w:t>
      </w:r>
      <w:proofErr w:type="spellEnd"/>
      <w:r>
        <w:rPr>
          <w:i/>
          <w:iCs/>
        </w:rPr>
        <w:t xml:space="preserve"> </w:t>
      </w:r>
      <w:r w:rsidRPr="000F23CC">
        <w:rPr>
          <w:i/>
          <w:iCs/>
        </w:rPr>
        <w:t>(</w:t>
      </w:r>
      <w:r w:rsidRPr="006C3517">
        <w:rPr>
          <w:rFonts w:ascii="Times New Roman" w:hAnsi="Times New Roman" w:cs="Times New Roman"/>
          <w:b/>
          <w:bCs/>
          <w:i/>
          <w:iCs/>
          <w:sz w:val="32"/>
          <w:szCs w:val="32"/>
          <w:rtl/>
          <w:lang w:bidi="he-IL"/>
        </w:rPr>
        <w:t>ז</w:t>
      </w:r>
      <w:r w:rsidRPr="000F23CC">
        <w:rPr>
          <w:i/>
          <w:iCs/>
        </w:rPr>
        <w:t>)</w:t>
      </w:r>
      <w:r>
        <w:rPr>
          <w:i/>
          <w:iCs/>
          <w:sz w:val="28"/>
          <w:szCs w:val="28"/>
        </w:rPr>
        <w:t xml:space="preserve"> </w:t>
      </w:r>
      <w:r w:rsidRPr="0090556D">
        <w:t>70</w:t>
      </w:r>
      <w:r>
        <w:t>,</w:t>
      </w:r>
      <w:r w:rsidRPr="0090556D">
        <w:t xml:space="preserve"> cuando tú sumas estos </w:t>
      </w:r>
      <w:r>
        <w:t>dos</w:t>
      </w:r>
      <w:r w:rsidRPr="0090556D">
        <w:t xml:space="preserve"> </w:t>
      </w:r>
      <w:r>
        <w:t>¿</w:t>
      </w:r>
      <w:r w:rsidRPr="0090556D">
        <w:t>cuánto nos da</w:t>
      </w:r>
      <w:r>
        <w:t>?</w:t>
      </w:r>
      <w:r w:rsidRPr="0090556D">
        <w:t xml:space="preserve"> 72</w:t>
      </w:r>
      <w:r>
        <w:t>,</w:t>
      </w:r>
      <w:r w:rsidRPr="0090556D">
        <w:t xml:space="preserve"> </w:t>
      </w:r>
      <w:r w:rsidRPr="004D4ECC">
        <w:rPr>
          <w:b/>
          <w:bCs/>
          <w:color w:val="595959" w:themeColor="text1" w:themeTint="A6"/>
        </w:rPr>
        <w:t>El poder</w:t>
      </w:r>
      <w:r>
        <w:t>.</w:t>
      </w:r>
      <w:r w:rsidRPr="0090556D">
        <w:t xml:space="preserve"> </w:t>
      </w:r>
      <w:r>
        <w:t>E</w:t>
      </w:r>
      <w:r w:rsidRPr="0090556D">
        <w:t xml:space="preserve">n </w:t>
      </w:r>
      <w:proofErr w:type="spellStart"/>
      <w:r>
        <w:t>B</w:t>
      </w:r>
      <w:r w:rsidRPr="0090556D">
        <w:t>oa</w:t>
      </w:r>
      <w:r>
        <w:t>z</w:t>
      </w:r>
      <w:proofErr w:type="spellEnd"/>
      <w:r w:rsidRPr="0090556D">
        <w:t xml:space="preserve"> está el poder dice</w:t>
      </w:r>
      <w:r>
        <w:t>,</w:t>
      </w:r>
      <w:r w:rsidRPr="0090556D">
        <w:t xml:space="preserve"> </w:t>
      </w:r>
      <w:proofErr w:type="spellStart"/>
      <w:r>
        <w:t>B</w:t>
      </w:r>
      <w:r w:rsidRPr="0090556D">
        <w:t>oa</w:t>
      </w:r>
      <w:r>
        <w:t>z</w:t>
      </w:r>
      <w:proofErr w:type="spellEnd"/>
      <w:r>
        <w:t>,</w:t>
      </w:r>
      <w:r w:rsidRPr="0090556D">
        <w:t xml:space="preserve"> en él radica el poder</w:t>
      </w:r>
      <w:r>
        <w:t>.</w:t>
      </w:r>
      <w:r w:rsidRPr="0090556D">
        <w:t xml:space="preserve"> </w:t>
      </w:r>
      <w:r>
        <w:t>P</w:t>
      </w:r>
      <w:r w:rsidRPr="0090556D">
        <w:t>ara conectarlo con lo eterno</w:t>
      </w:r>
      <w:r>
        <w:t>,</w:t>
      </w:r>
      <w:r w:rsidRPr="0090556D">
        <w:t xml:space="preserve"> está en </w:t>
      </w:r>
      <w:proofErr w:type="spellStart"/>
      <w:r>
        <w:t>B</w:t>
      </w:r>
      <w:r w:rsidRPr="0090556D">
        <w:t>oa</w:t>
      </w:r>
      <w:r>
        <w:t>z</w:t>
      </w:r>
      <w:proofErr w:type="spellEnd"/>
      <w:r>
        <w:t>,</w:t>
      </w:r>
      <w:r w:rsidRPr="0090556D">
        <w:t xml:space="preserve"> en esa columna</w:t>
      </w:r>
      <w:r>
        <w:t>.</w:t>
      </w:r>
      <w:r w:rsidRPr="0090556D">
        <w:t xml:space="preserve"> </w:t>
      </w:r>
      <w:r>
        <w:t>Y</w:t>
      </w:r>
      <w:r w:rsidRPr="0090556D">
        <w:t xml:space="preserve"> 72</w:t>
      </w:r>
      <w:r>
        <w:t>,</w:t>
      </w:r>
      <w:r w:rsidRPr="0090556D">
        <w:t xml:space="preserve"> el poder está en los 72 nombres de </w:t>
      </w:r>
      <w:r>
        <w:t>DIOS</w:t>
      </w:r>
      <w:r w:rsidRPr="0090556D">
        <w:t xml:space="preserve"> que tengo que conocerlo y utilizarlo</w:t>
      </w:r>
      <w:r>
        <w:t>s,</w:t>
      </w:r>
      <w:r w:rsidRPr="0090556D">
        <w:t xml:space="preserve"> son herramientas, si no las tengo</w:t>
      </w:r>
      <w:r>
        <w:t xml:space="preserve"> a mano,</w:t>
      </w:r>
      <w:r w:rsidRPr="0090556D">
        <w:t xml:space="preserve"> cuando las circunstancias </w:t>
      </w:r>
      <w:r>
        <w:t>en</w:t>
      </w:r>
      <w:r w:rsidRPr="0090556D">
        <w:t xml:space="preserve"> la vida me presentan la necesidad de usarlas</w:t>
      </w:r>
      <w:r>
        <w:t>,</w:t>
      </w:r>
      <w:r w:rsidRPr="0090556D">
        <w:t xml:space="preserve"> no las conozco </w:t>
      </w:r>
      <w:r>
        <w:t xml:space="preserve">y </w:t>
      </w:r>
      <w:r w:rsidRPr="0090556D">
        <w:t>encuentr</w:t>
      </w:r>
      <w:r>
        <w:t>o</w:t>
      </w:r>
      <w:r w:rsidRPr="0090556D">
        <w:t xml:space="preserve"> una adversidad</w:t>
      </w:r>
      <w:r>
        <w:t>,</w:t>
      </w:r>
      <w:r w:rsidRPr="0090556D">
        <w:t xml:space="preserve"> pero no es porque la adversidad me esté afectando</w:t>
      </w:r>
      <w:r>
        <w:t>,</w:t>
      </w:r>
      <w:r w:rsidRPr="0090556D">
        <w:t xml:space="preserve"> lo que me está afectando es que no tengo la herramienta correcta</w:t>
      </w:r>
      <w:r>
        <w:t>.</w:t>
      </w:r>
      <w:r w:rsidRPr="0090556D">
        <w:t xml:space="preserve"> </w:t>
      </w:r>
    </w:p>
    <w:p w14:paraId="2BF93792" w14:textId="56391BB8" w:rsidR="008642D7" w:rsidRDefault="008642D7" w:rsidP="008642D7">
      <w:r>
        <w:t>E</w:t>
      </w:r>
      <w:r w:rsidRPr="0090556D">
        <w:t>s como decir que haya frío</w:t>
      </w:r>
      <w:r>
        <w:t>,</w:t>
      </w:r>
      <w:r w:rsidRPr="0090556D">
        <w:t xml:space="preserve"> el problema no es el </w:t>
      </w:r>
      <w:r w:rsidR="00B665A0" w:rsidRPr="0090556D">
        <w:t>frío,</w:t>
      </w:r>
      <w:r w:rsidRPr="0090556D">
        <w:t xml:space="preserve"> sino que yo no tengo chaqueta</w:t>
      </w:r>
      <w:r>
        <w:t>,</w:t>
      </w:r>
      <w:r w:rsidRPr="0090556D">
        <w:t xml:space="preserve"> no sé cómo abrigarme</w:t>
      </w:r>
      <w:r>
        <w:t>,</w:t>
      </w:r>
      <w:r w:rsidRPr="0090556D">
        <w:t xml:space="preserve"> si me abrigo no importa que haya frío porque</w:t>
      </w:r>
      <w:r>
        <w:t xml:space="preserve"> </w:t>
      </w:r>
      <w:r w:rsidR="000620EE">
        <w:t xml:space="preserve">yo </w:t>
      </w:r>
      <w:r w:rsidR="000620EE" w:rsidRPr="0090556D">
        <w:t>estoy</w:t>
      </w:r>
      <w:r w:rsidRPr="0090556D">
        <w:t xml:space="preserve"> abrigado</w:t>
      </w:r>
      <w:r>
        <w:t>;</w:t>
      </w:r>
      <w:r w:rsidRPr="0090556D">
        <w:t xml:space="preserve"> si hay una pandemia</w:t>
      </w:r>
      <w:r>
        <w:t>, una enfermedad,</w:t>
      </w:r>
      <w:r w:rsidRPr="0090556D">
        <w:t xml:space="preserve"> me pongo el antídoto</w:t>
      </w:r>
      <w:r>
        <w:t>.</w:t>
      </w:r>
      <w:r w:rsidRPr="0090556D">
        <w:t xml:space="preserve"> </w:t>
      </w:r>
      <w:r>
        <w:t>A</w:t>
      </w:r>
      <w:r w:rsidRPr="0090556D">
        <w:t>sí como el cuerpo tiene anticuerpos que la ciencia ha desarrollado para protegernos</w:t>
      </w:r>
      <w:r>
        <w:t>,</w:t>
      </w:r>
      <w:r w:rsidRPr="0090556D">
        <w:t xml:space="preserve"> en el alma también</w:t>
      </w:r>
      <w:r>
        <w:t>,</w:t>
      </w:r>
      <w:r w:rsidRPr="0090556D">
        <w:t xml:space="preserve"> son los anticuerpos para que los campos de energía no nos afecte</w:t>
      </w:r>
      <w:r>
        <w:t>n,</w:t>
      </w:r>
      <w:r w:rsidRPr="0090556D">
        <w:t xml:space="preserve"> pero tengo que </w:t>
      </w:r>
      <w:r>
        <w:t>saber</w:t>
      </w:r>
      <w:r w:rsidRPr="0090556D">
        <w:t xml:space="preserve"> cómo funciona</w:t>
      </w:r>
      <w:r>
        <w:t>n,</w:t>
      </w:r>
      <w:r w:rsidRPr="0090556D">
        <w:t xml:space="preserve"> no </w:t>
      </w:r>
      <w:r>
        <w:t>es suficiente</w:t>
      </w:r>
      <w:r w:rsidRPr="0090556D">
        <w:t xml:space="preserve"> decir que hay una energía</w:t>
      </w:r>
      <w:r>
        <w:t>,</w:t>
      </w:r>
      <w:r w:rsidRPr="0090556D">
        <w:t xml:space="preserve"> </w:t>
      </w:r>
      <w:r>
        <w:t>que es mente, que irradia,</w:t>
      </w:r>
      <w:r w:rsidRPr="0090556D">
        <w:t xml:space="preserve"> que</w:t>
      </w:r>
      <w:r>
        <w:t>...</w:t>
      </w:r>
      <w:r w:rsidRPr="0090556D">
        <w:t xml:space="preserve"> </w:t>
      </w:r>
      <w:r>
        <w:t>E</w:t>
      </w:r>
      <w:r w:rsidRPr="0090556D">
        <w:t>stamos en lo mismo</w:t>
      </w:r>
      <w:r>
        <w:t>,</w:t>
      </w:r>
      <w:r w:rsidRPr="0090556D">
        <w:t xml:space="preserve"> como niños hablando de </w:t>
      </w:r>
      <w:r>
        <w:t xml:space="preserve">un </w:t>
      </w:r>
      <w:r w:rsidRPr="0090556D">
        <w:t>tema sin saber cómo ópera</w:t>
      </w:r>
      <w:r>
        <w:t>.</w:t>
      </w:r>
      <w:r w:rsidRPr="0090556D">
        <w:t xml:space="preserve"> </w:t>
      </w:r>
    </w:p>
    <w:p w14:paraId="12D5B44F" w14:textId="77777777" w:rsidR="008642D7" w:rsidRDefault="008642D7" w:rsidP="008642D7">
      <w:r>
        <w:lastRenderedPageBreak/>
        <w:t>E</w:t>
      </w:r>
      <w:r w:rsidRPr="0090556D">
        <w:t>ntonces</w:t>
      </w:r>
      <w:r>
        <w:t>,</w:t>
      </w:r>
      <w:r w:rsidRPr="0090556D">
        <w:t xml:space="preserve"> en </w:t>
      </w:r>
      <w:proofErr w:type="spellStart"/>
      <w:r>
        <w:t>B</w:t>
      </w:r>
      <w:r w:rsidRPr="0090556D">
        <w:t>oa</w:t>
      </w:r>
      <w:r>
        <w:t>z</w:t>
      </w:r>
      <w:proofErr w:type="spellEnd"/>
      <w:r>
        <w:t>,</w:t>
      </w:r>
      <w:r w:rsidRPr="0090556D">
        <w:t xml:space="preserve"> esta letra </w:t>
      </w:r>
      <w:proofErr w:type="spellStart"/>
      <w:r w:rsidRPr="000F23CC">
        <w:rPr>
          <w:i/>
          <w:iCs/>
        </w:rPr>
        <w:t>Za</w:t>
      </w:r>
      <w:r>
        <w:rPr>
          <w:i/>
          <w:iCs/>
        </w:rPr>
        <w:t>y</w:t>
      </w:r>
      <w:r w:rsidRPr="000F23CC">
        <w:rPr>
          <w:i/>
          <w:iCs/>
        </w:rPr>
        <w:t>in</w:t>
      </w:r>
      <w:proofErr w:type="spellEnd"/>
      <w:r>
        <w:rPr>
          <w:i/>
          <w:iCs/>
        </w:rPr>
        <w:t xml:space="preserve"> </w:t>
      </w:r>
      <w:r w:rsidRPr="000F23CC">
        <w:rPr>
          <w:i/>
          <w:iCs/>
        </w:rPr>
        <w:t>(</w:t>
      </w:r>
      <w:r w:rsidRPr="006C3517">
        <w:rPr>
          <w:rFonts w:ascii="Times New Roman" w:hAnsi="Times New Roman" w:cs="Times New Roman"/>
          <w:b/>
          <w:bCs/>
          <w:i/>
          <w:iCs/>
          <w:sz w:val="32"/>
          <w:szCs w:val="32"/>
          <w:rtl/>
          <w:lang w:bidi="he-IL"/>
        </w:rPr>
        <w:t>ז</w:t>
      </w:r>
      <w:r w:rsidRPr="000F23CC">
        <w:rPr>
          <w:i/>
          <w:iCs/>
        </w:rPr>
        <w:t>)</w:t>
      </w:r>
      <w:r>
        <w:rPr>
          <w:i/>
          <w:iCs/>
        </w:rPr>
        <w:t xml:space="preserve"> </w:t>
      </w:r>
      <w:r w:rsidRPr="0090556D">
        <w:t xml:space="preserve">que representa el bastón que utilizó </w:t>
      </w:r>
      <w:r>
        <w:t>M</w:t>
      </w:r>
      <w:r w:rsidRPr="0090556D">
        <w:t>oisés</w:t>
      </w:r>
      <w:r>
        <w:t>,</w:t>
      </w:r>
      <w:r w:rsidRPr="0090556D">
        <w:t xml:space="preserve"> es el bastón</w:t>
      </w:r>
      <w:r>
        <w:t>,</w:t>
      </w:r>
      <w:r w:rsidRPr="0090556D">
        <w:t xml:space="preserve"> la vara</w:t>
      </w:r>
      <w:r>
        <w:t>,</w:t>
      </w:r>
      <w:r w:rsidRPr="0090556D">
        <w:t xml:space="preserve"> el </w:t>
      </w:r>
      <w:r>
        <w:t>Á</w:t>
      </w:r>
      <w:r w:rsidRPr="0090556D">
        <w:t xml:space="preserve">rbol de la </w:t>
      </w:r>
      <w:r>
        <w:t>V</w:t>
      </w:r>
      <w:r w:rsidRPr="0090556D">
        <w:t>ida</w:t>
      </w:r>
      <w:r>
        <w:t>;</w:t>
      </w:r>
      <w:r w:rsidRPr="0090556D">
        <w:t xml:space="preserve"> bastón</w:t>
      </w:r>
      <w:r>
        <w:t>,</w:t>
      </w:r>
      <w:r w:rsidRPr="0090556D">
        <w:t xml:space="preserve"> </w:t>
      </w:r>
      <w:r>
        <w:t>v</w:t>
      </w:r>
      <w:r w:rsidRPr="0090556D">
        <w:t>ara</w:t>
      </w:r>
      <w:r>
        <w:t>,</w:t>
      </w:r>
      <w:r w:rsidRPr="0090556D">
        <w:t xml:space="preserve"> árbol de la vida</w:t>
      </w:r>
      <w:r>
        <w:t>,</w:t>
      </w:r>
      <w:r w:rsidRPr="0090556D">
        <w:t xml:space="preserve"> y es un bastón</w:t>
      </w:r>
      <w:r>
        <w:t>,</w:t>
      </w:r>
      <w:r w:rsidRPr="0090556D">
        <w:t xml:space="preserve"> el bastón de mando</w:t>
      </w:r>
      <w:r>
        <w:t>,</w:t>
      </w:r>
      <w:r w:rsidRPr="0090556D">
        <w:t xml:space="preserve"> el báculo de la iglesia</w:t>
      </w:r>
      <w:r>
        <w:t>.</w:t>
      </w:r>
      <w:r w:rsidRPr="0090556D">
        <w:t xml:space="preserve"> </w:t>
      </w:r>
      <w:r>
        <w:t>C</w:t>
      </w:r>
      <w:r w:rsidRPr="0090556D">
        <w:t xml:space="preserve">uando ya alcancé las alturas no hay nada ni nadie que me </w:t>
      </w:r>
      <w:proofErr w:type="gramStart"/>
      <w:r w:rsidRPr="0090556D">
        <w:t>afecte</w:t>
      </w:r>
      <w:proofErr w:type="gramEnd"/>
      <w:r>
        <w:t>.</w:t>
      </w:r>
      <w:r w:rsidRPr="0090556D">
        <w:t xml:space="preserve"> </w:t>
      </w:r>
      <w:r>
        <w:t>C</w:t>
      </w:r>
      <w:r w:rsidRPr="0090556D">
        <w:t>omo bien lo di</w:t>
      </w:r>
      <w:r>
        <w:t>j</w:t>
      </w:r>
      <w:r w:rsidRPr="0090556D">
        <w:t xml:space="preserve">o el Cristo a </w:t>
      </w:r>
      <w:r>
        <w:t>S</w:t>
      </w:r>
      <w:r w:rsidRPr="0090556D">
        <w:t>at</w:t>
      </w:r>
      <w:r>
        <w:t>á</w:t>
      </w:r>
      <w:r w:rsidRPr="0090556D">
        <w:t>n</w:t>
      </w:r>
      <w:r>
        <w:t>:</w:t>
      </w:r>
      <w:r w:rsidRPr="0090556D">
        <w:t xml:space="preserve"> </w:t>
      </w:r>
      <w:r>
        <w:t>“</w:t>
      </w:r>
      <w:r w:rsidRPr="0090556D">
        <w:t>saca tu aguijón que miedo no te tengo</w:t>
      </w:r>
      <w:r>
        <w:t>”,</w:t>
      </w:r>
      <w:r w:rsidRPr="0090556D">
        <w:t xml:space="preserve"> porque sabe de qué se trata</w:t>
      </w:r>
      <w:r>
        <w:t>,</w:t>
      </w:r>
      <w:r w:rsidRPr="0090556D">
        <w:t xml:space="preserve"> si no</w:t>
      </w:r>
      <w:r>
        <w:t>,</w:t>
      </w:r>
      <w:r w:rsidRPr="0090556D">
        <w:t xml:space="preserve"> la sombra</w:t>
      </w:r>
      <w:r>
        <w:t>,</w:t>
      </w:r>
      <w:r w:rsidRPr="0090556D">
        <w:t xml:space="preserve"> los temores y la ignorancia</w:t>
      </w:r>
      <w:r>
        <w:t>,</w:t>
      </w:r>
      <w:r w:rsidRPr="0090556D">
        <w:t xml:space="preserve"> me perturba</w:t>
      </w:r>
      <w:r>
        <w:t>,</w:t>
      </w:r>
      <w:r w:rsidRPr="0090556D">
        <w:t xml:space="preserve"> me afectan</w:t>
      </w:r>
      <w:r>
        <w:t>.</w:t>
      </w:r>
      <w:r w:rsidRPr="0090556D">
        <w:t xml:space="preserve"> </w:t>
      </w:r>
      <w:r>
        <w:t>P</w:t>
      </w:r>
      <w:r w:rsidRPr="0090556D">
        <w:t>ero cuando no</w:t>
      </w:r>
      <w:r>
        <w:t>, no</w:t>
      </w:r>
      <w:r w:rsidRPr="0090556D">
        <w:t xml:space="preserve"> me afecta nada</w:t>
      </w:r>
      <w:r>
        <w:t>,</w:t>
      </w:r>
      <w:r w:rsidRPr="0090556D">
        <w:t xml:space="preserve"> no hay nada ni nadie lo suficientemente importante como para hacerme sentir mal</w:t>
      </w:r>
      <w:r>
        <w:t>;</w:t>
      </w:r>
      <w:r w:rsidRPr="0090556D">
        <w:t xml:space="preserve"> nunca podrá afectar mi alma</w:t>
      </w:r>
      <w:r>
        <w:t>.</w:t>
      </w:r>
      <w:r w:rsidRPr="0090556D">
        <w:t xml:space="preserve"> </w:t>
      </w:r>
      <w:r>
        <w:t>P</w:t>
      </w:r>
      <w:r w:rsidRPr="0090556D">
        <w:t xml:space="preserve">ero tengo </w:t>
      </w:r>
      <w:r>
        <w:t xml:space="preserve">que </w:t>
      </w:r>
      <w:r w:rsidRPr="0090556D">
        <w:t>conocer cómo funciona</w:t>
      </w:r>
      <w:r>
        <w:t>,</w:t>
      </w:r>
      <w:r w:rsidRPr="0090556D">
        <w:t xml:space="preserve"> y está en </w:t>
      </w:r>
      <w:proofErr w:type="spellStart"/>
      <w:r>
        <w:t>Boaz</w:t>
      </w:r>
      <w:proofErr w:type="spellEnd"/>
      <w:r>
        <w:t>.</w:t>
      </w:r>
      <w:r w:rsidRPr="0090556D">
        <w:t xml:space="preserve"> </w:t>
      </w:r>
    </w:p>
    <w:p w14:paraId="2B72ED21" w14:textId="75F38045" w:rsidR="008642D7" w:rsidRDefault="008642D7" w:rsidP="008642D7">
      <w:r>
        <w:t>P</w:t>
      </w:r>
      <w:r w:rsidRPr="0090556D">
        <w:t xml:space="preserve">or eso </w:t>
      </w:r>
      <w:r>
        <w:t xml:space="preserve">es </w:t>
      </w:r>
      <w:proofErr w:type="gramStart"/>
      <w:r w:rsidRPr="0090556D">
        <w:t>que</w:t>
      </w:r>
      <w:proofErr w:type="gramEnd"/>
      <w:r w:rsidRPr="0090556D">
        <w:t xml:space="preserve"> ese bastón, simbólicamente, en el pasaje</w:t>
      </w:r>
      <w:r>
        <w:t xml:space="preserve"> bíblico,</w:t>
      </w:r>
      <w:r w:rsidRPr="0090556D">
        <w:t xml:space="preserve"> cuando el faraón recibió varias peticiones de </w:t>
      </w:r>
      <w:r>
        <w:t>M</w:t>
      </w:r>
      <w:r w:rsidRPr="0090556D">
        <w:t xml:space="preserve">oisés para dejar sacar a la Tierra </w:t>
      </w:r>
      <w:r>
        <w:t>P</w:t>
      </w:r>
      <w:r w:rsidRPr="0090556D">
        <w:t>rometida al pueblo de Israel</w:t>
      </w:r>
      <w:r>
        <w:t>...</w:t>
      </w:r>
      <w:r w:rsidRPr="0090556D">
        <w:t xml:space="preserve"> </w:t>
      </w:r>
      <w:r>
        <w:t>Diez</w:t>
      </w:r>
      <w:r w:rsidRPr="0090556D">
        <w:t xml:space="preserve"> veces le pidió dejarlo salir y </w:t>
      </w:r>
      <w:r>
        <w:t>diez</w:t>
      </w:r>
      <w:r w:rsidRPr="0090556D">
        <w:t xml:space="preserve"> veces se lo negó</w:t>
      </w:r>
      <w:r>
        <w:t>.</w:t>
      </w:r>
      <w:r w:rsidRPr="0090556D">
        <w:t xml:space="preserve"> </w:t>
      </w:r>
      <w:r>
        <w:t>E</w:t>
      </w:r>
      <w:r w:rsidRPr="0090556D">
        <w:t>se 10 tiene una clave muy importante</w:t>
      </w:r>
      <w:r>
        <w:t>,</w:t>
      </w:r>
      <w:r w:rsidRPr="0090556D">
        <w:t xml:space="preserve"> por eso tiene </w:t>
      </w:r>
      <w:r>
        <w:t>diez</w:t>
      </w:r>
      <w:r w:rsidRPr="0090556D">
        <w:t xml:space="preserve"> </w:t>
      </w:r>
      <w:proofErr w:type="spellStart"/>
      <w:r>
        <w:t>séfiras</w:t>
      </w:r>
      <w:proofErr w:type="spellEnd"/>
      <w:r w:rsidRPr="0090556D">
        <w:t xml:space="preserve"> aquí y hay </w:t>
      </w:r>
      <w:r>
        <w:t>diez</w:t>
      </w:r>
      <w:r w:rsidRPr="0090556D">
        <w:t xml:space="preserve"> plagas</w:t>
      </w:r>
      <w:r>
        <w:t>,</w:t>
      </w:r>
      <w:r w:rsidRPr="0090556D">
        <w:t xml:space="preserve"> y hay </w:t>
      </w:r>
      <w:r>
        <w:t>diez</w:t>
      </w:r>
      <w:r w:rsidRPr="0090556D">
        <w:t xml:space="preserve"> veces en la </w:t>
      </w:r>
      <w:r>
        <w:t>B</w:t>
      </w:r>
      <w:r w:rsidRPr="0090556D">
        <w:t xml:space="preserve">iblia la palabra </w:t>
      </w:r>
      <w:r w:rsidRPr="004D15CA">
        <w:rPr>
          <w:b/>
          <w:bCs/>
          <w:color w:val="663300"/>
        </w:rPr>
        <w:t>hágase</w:t>
      </w:r>
      <w:r>
        <w:t>.</w:t>
      </w:r>
      <w:r w:rsidRPr="0090556D">
        <w:t xml:space="preserve"> </w:t>
      </w:r>
      <w:r>
        <w:t>DIOS dijo que</w:t>
      </w:r>
      <w:r w:rsidRPr="0090556D">
        <w:t xml:space="preserve"> la luz era </w:t>
      </w:r>
      <w:r>
        <w:t>buena, “</w:t>
      </w:r>
      <w:r w:rsidRPr="0090556D">
        <w:t>hágase la luz</w:t>
      </w:r>
      <w:r>
        <w:t>”,</w:t>
      </w:r>
      <w:r w:rsidRPr="0090556D">
        <w:t xml:space="preserve"> que </w:t>
      </w:r>
      <w:r w:rsidR="000620EE" w:rsidRPr="0090556D">
        <w:t>los planetas</w:t>
      </w:r>
      <w:r>
        <w:t>...</w:t>
      </w:r>
      <w:r w:rsidRPr="0090556D">
        <w:t xml:space="preserve"> </w:t>
      </w:r>
      <w:r>
        <w:t>“</w:t>
      </w:r>
      <w:r w:rsidRPr="0090556D">
        <w:t>hága</w:t>
      </w:r>
      <w:r>
        <w:t>n</w:t>
      </w:r>
      <w:r w:rsidRPr="0090556D">
        <w:t>se los planetas</w:t>
      </w:r>
      <w:r>
        <w:t>”;</w:t>
      </w:r>
      <w:r w:rsidRPr="0090556D">
        <w:t xml:space="preserve"> </w:t>
      </w:r>
      <w:r>
        <w:t>diez</w:t>
      </w:r>
      <w:r w:rsidRPr="0090556D">
        <w:t xml:space="preserve"> veces</w:t>
      </w:r>
      <w:r>
        <w:t>,</w:t>
      </w:r>
      <w:r w:rsidRPr="0090556D">
        <w:t xml:space="preserve"> hay un poder en el 10</w:t>
      </w:r>
      <w:r>
        <w:t>.</w:t>
      </w:r>
      <w:r w:rsidRPr="0090556D">
        <w:t xml:space="preserve"> </w:t>
      </w:r>
      <w:r>
        <w:t>C</w:t>
      </w:r>
      <w:r w:rsidRPr="0090556D">
        <w:t>omo los d</w:t>
      </w:r>
      <w:r>
        <w:t>iez</w:t>
      </w:r>
      <w:r w:rsidRPr="0090556D">
        <w:t xml:space="preserve"> </w:t>
      </w:r>
      <w:r>
        <w:t xml:space="preserve">dedos </w:t>
      </w:r>
      <w:r w:rsidRPr="0090556D">
        <w:t>de la</w:t>
      </w:r>
      <w:r>
        <w:t>s</w:t>
      </w:r>
      <w:r w:rsidRPr="0090556D">
        <w:t xml:space="preserve"> mano</w:t>
      </w:r>
      <w:r>
        <w:t>s</w:t>
      </w:r>
      <w:r w:rsidRPr="0090556D">
        <w:t xml:space="preserve"> o los </w:t>
      </w:r>
      <w:r>
        <w:t xml:space="preserve">diez </w:t>
      </w:r>
      <w:r w:rsidRPr="0090556D">
        <w:t xml:space="preserve">dedos </w:t>
      </w:r>
      <w:r>
        <w:t xml:space="preserve">de </w:t>
      </w:r>
      <w:r w:rsidRPr="0090556D">
        <w:t xml:space="preserve">los pies o los </w:t>
      </w:r>
      <w:r>
        <w:t>diez</w:t>
      </w:r>
      <w:r w:rsidRPr="0090556D">
        <w:t xml:space="preserve"> sentido</w:t>
      </w:r>
      <w:r>
        <w:t>s</w:t>
      </w:r>
      <w:r w:rsidRPr="0090556D">
        <w:t xml:space="preserve"> que tenemos</w:t>
      </w:r>
      <w:r>
        <w:t>,</w:t>
      </w:r>
      <w:r w:rsidRPr="0090556D">
        <w:t xml:space="preserve"> </w:t>
      </w:r>
      <w:r w:rsidR="000620EE" w:rsidRPr="0090556D">
        <w:t>que,</w:t>
      </w:r>
      <w:r w:rsidRPr="0090556D">
        <w:t xml:space="preserve"> por cierto</w:t>
      </w:r>
      <w:r>
        <w:t>,</w:t>
      </w:r>
      <w:r w:rsidRPr="0090556D">
        <w:t xml:space="preserve"> hay ahorita</w:t>
      </w:r>
      <w:r>
        <w:t>...</w:t>
      </w:r>
      <w:r w:rsidRPr="0090556D">
        <w:t xml:space="preserve"> </w:t>
      </w:r>
      <w:r>
        <w:t>L</w:t>
      </w:r>
      <w:r w:rsidRPr="0090556D">
        <w:t xml:space="preserve">a </w:t>
      </w:r>
      <w:r>
        <w:t>N</w:t>
      </w:r>
      <w:r w:rsidRPr="0090556D">
        <w:t xml:space="preserve">eurociencia ha demostrado que hay </w:t>
      </w:r>
      <w:r>
        <w:t>dos</w:t>
      </w:r>
      <w:r w:rsidRPr="0090556D">
        <w:t xml:space="preserve"> nuevos</w:t>
      </w:r>
      <w:r>
        <w:t>,</w:t>
      </w:r>
      <w:r w:rsidRPr="0090556D">
        <w:t xml:space="preserve"> ya los </w:t>
      </w:r>
      <w:r w:rsidR="000620EE" w:rsidRPr="0090556D">
        <w:t>teníamos,</w:t>
      </w:r>
      <w:r w:rsidRPr="0090556D">
        <w:t xml:space="preserve"> pero no lo había reconocido la </w:t>
      </w:r>
      <w:r>
        <w:t>C</w:t>
      </w:r>
      <w:r w:rsidRPr="0090556D">
        <w:t>iencia</w:t>
      </w:r>
      <w:r>
        <w:t xml:space="preserve">, </w:t>
      </w:r>
      <w:r w:rsidRPr="0090556D">
        <w:t xml:space="preserve">el tema no es de </w:t>
      </w:r>
      <w:r>
        <w:t>DIOS,</w:t>
      </w:r>
      <w:r w:rsidRPr="0090556D">
        <w:t xml:space="preserve"> el tema </w:t>
      </w:r>
      <w:r>
        <w:t xml:space="preserve">es </w:t>
      </w:r>
      <w:r w:rsidRPr="0090556D">
        <w:t>que el hombre no había reconocido</w:t>
      </w:r>
      <w:r>
        <w:t>,</w:t>
      </w:r>
      <w:r w:rsidRPr="0090556D">
        <w:t xml:space="preserve"> se había quedado en </w:t>
      </w:r>
      <w:r>
        <w:t>cinco,</w:t>
      </w:r>
      <w:r w:rsidRPr="0090556D">
        <w:t xml:space="preserve"> y algunos</w:t>
      </w:r>
      <w:r>
        <w:t>,</w:t>
      </w:r>
      <w:r w:rsidRPr="0090556D">
        <w:t xml:space="preserve"> en esos mitos iniciáticos que hay</w:t>
      </w:r>
      <w:r>
        <w:t>,</w:t>
      </w:r>
      <w:r w:rsidRPr="0090556D">
        <w:t xml:space="preserve"> que el sexto sentido</w:t>
      </w:r>
      <w:r>
        <w:t>,</w:t>
      </w:r>
      <w:r w:rsidRPr="0090556D">
        <w:t xml:space="preserve"> qu</w:t>
      </w:r>
      <w:r>
        <w:t>e</w:t>
      </w:r>
      <w:r w:rsidRPr="0090556D">
        <w:t xml:space="preserve"> es </w:t>
      </w:r>
      <w:r>
        <w:t xml:space="preserve">el </w:t>
      </w:r>
      <w:r w:rsidR="000620EE">
        <w:t>mismo</w:t>
      </w:r>
      <w:r w:rsidR="000620EE" w:rsidRPr="0090556D">
        <w:t xml:space="preserve"> sentido exaltado</w:t>
      </w:r>
      <w:r>
        <w:t>,</w:t>
      </w:r>
      <w:r w:rsidRPr="0090556D">
        <w:t xml:space="preserve"> no</w:t>
      </w:r>
      <w:r>
        <w:t>,</w:t>
      </w:r>
      <w:r w:rsidRPr="0090556D">
        <w:t xml:space="preserve"> eso no es así</w:t>
      </w:r>
      <w:r>
        <w:t>.</w:t>
      </w:r>
      <w:r w:rsidRPr="0090556D">
        <w:t xml:space="preserve"> </w:t>
      </w:r>
      <w:r>
        <w:t>E</w:t>
      </w:r>
      <w:r w:rsidRPr="0090556D">
        <w:t>s el mismo</w:t>
      </w:r>
      <w:r>
        <w:t>,</w:t>
      </w:r>
      <w:r w:rsidRPr="0090556D">
        <w:t xml:space="preserve"> lo tiene más </w:t>
      </w:r>
      <w:r w:rsidR="000620EE" w:rsidRPr="0090556D">
        <w:t>refinado,</w:t>
      </w:r>
      <w:r>
        <w:t xml:space="preserve"> pero</w:t>
      </w:r>
      <w:r w:rsidRPr="0090556D">
        <w:t xml:space="preserve"> es el mismo sentido</w:t>
      </w:r>
      <w:r>
        <w:t>.</w:t>
      </w:r>
      <w:r w:rsidRPr="0090556D">
        <w:t xml:space="preserve"> </w:t>
      </w:r>
      <w:r>
        <w:t>La</w:t>
      </w:r>
      <w:r w:rsidRPr="0090556D">
        <w:t xml:space="preserve"> ciencia ha </w:t>
      </w:r>
      <w:r>
        <w:t>de</w:t>
      </w:r>
      <w:r w:rsidRPr="0090556D">
        <w:t xml:space="preserve">mostrado que hay </w:t>
      </w:r>
      <w:r>
        <w:t>dos</w:t>
      </w:r>
      <w:r w:rsidRPr="0090556D">
        <w:t xml:space="preserve"> más</w:t>
      </w:r>
      <w:r>
        <w:t>,</w:t>
      </w:r>
      <w:r w:rsidRPr="0090556D">
        <w:t xml:space="preserve"> aprovecho la coyuntura</w:t>
      </w:r>
      <w:r>
        <w:t>,</w:t>
      </w:r>
      <w:r w:rsidRPr="0090556D">
        <w:t xml:space="preserve"> qu</w:t>
      </w:r>
      <w:r>
        <w:t>e</w:t>
      </w:r>
      <w:r w:rsidRPr="0090556D">
        <w:t xml:space="preserve"> es la </w:t>
      </w:r>
      <w:r w:rsidRPr="00BA6FE6">
        <w:rPr>
          <w:b/>
          <w:bCs/>
          <w:color w:val="595959" w:themeColor="text1" w:themeTint="A6"/>
        </w:rPr>
        <w:t>introspección</w:t>
      </w:r>
      <w:r w:rsidRPr="0090556D">
        <w:t xml:space="preserve"> y la </w:t>
      </w:r>
      <w:r w:rsidRPr="00BA6FE6">
        <w:rPr>
          <w:b/>
          <w:bCs/>
          <w:color w:val="595959" w:themeColor="text1" w:themeTint="A6"/>
        </w:rPr>
        <w:t>propiocepción</w:t>
      </w:r>
      <w:r w:rsidRPr="00BA6FE6">
        <w:t>,</w:t>
      </w:r>
      <w:r w:rsidRPr="0090556D">
        <w:t xml:space="preserve"> </w:t>
      </w:r>
      <w:r>
        <w:t>dos</w:t>
      </w:r>
      <w:r w:rsidRPr="0090556D">
        <w:t xml:space="preserve"> sentidos</w:t>
      </w:r>
      <w:r>
        <w:t>,</w:t>
      </w:r>
      <w:r w:rsidRPr="0090556D">
        <w:t xml:space="preserve"> </w:t>
      </w:r>
      <w:r>
        <w:t>dos</w:t>
      </w:r>
      <w:r w:rsidRPr="0090556D">
        <w:t xml:space="preserve"> áreas de nuestro cuerpo</w:t>
      </w:r>
      <w:r>
        <w:t>,</w:t>
      </w:r>
      <w:r w:rsidRPr="0090556D">
        <w:t xml:space="preserve"> especializado</w:t>
      </w:r>
      <w:r>
        <w:t>s</w:t>
      </w:r>
      <w:r w:rsidRPr="0090556D">
        <w:t xml:space="preserve"> en percibir una información y llevarla al cerebro</w:t>
      </w:r>
      <w:r>
        <w:t>,</w:t>
      </w:r>
      <w:r w:rsidRPr="0090556D">
        <w:t xml:space="preserve"> como el de la luz </w:t>
      </w:r>
      <w:r>
        <w:t xml:space="preserve">en </w:t>
      </w:r>
      <w:r w:rsidRPr="0090556D">
        <w:t>los ojos</w:t>
      </w:r>
      <w:r>
        <w:t>,</w:t>
      </w:r>
      <w:r w:rsidRPr="0090556D">
        <w:t xml:space="preserve"> la longitud de onda</w:t>
      </w:r>
      <w:r>
        <w:t>,</w:t>
      </w:r>
      <w:r w:rsidRPr="0090556D">
        <w:t xml:space="preserve"> el sonido</w:t>
      </w:r>
      <w:r>
        <w:t>,</w:t>
      </w:r>
      <w:r w:rsidRPr="0090556D">
        <w:t xml:space="preserve"> etcétera</w:t>
      </w:r>
      <w:r>
        <w:t>; h</w:t>
      </w:r>
      <w:r w:rsidRPr="0090556D">
        <w:t xml:space="preserve">ay </w:t>
      </w:r>
      <w:r>
        <w:t>siete.</w:t>
      </w:r>
      <w:r w:rsidRPr="0090556D">
        <w:t xml:space="preserve"> </w:t>
      </w:r>
      <w:r>
        <w:t>E</w:t>
      </w:r>
      <w:r w:rsidRPr="0090556D">
        <w:t>ventualmente</w:t>
      </w:r>
      <w:r>
        <w:t>,</w:t>
      </w:r>
      <w:r w:rsidRPr="0090556D">
        <w:t xml:space="preserve"> también descubrirán los otros </w:t>
      </w:r>
      <w:r>
        <w:t>tres,</w:t>
      </w:r>
      <w:r w:rsidRPr="0090556D">
        <w:t xml:space="preserve"> </w:t>
      </w:r>
      <w:r>
        <w:t>por</w:t>
      </w:r>
      <w:r w:rsidRPr="0090556D">
        <w:t xml:space="preserve">que son </w:t>
      </w:r>
      <w:r>
        <w:t>diez,</w:t>
      </w:r>
      <w:r w:rsidRPr="0090556D">
        <w:t xml:space="preserve"> que </w:t>
      </w:r>
      <w:r>
        <w:t xml:space="preserve">en </w:t>
      </w:r>
      <w:r w:rsidRPr="0090556D">
        <w:t xml:space="preserve">la </w:t>
      </w:r>
      <w:r>
        <w:t>K</w:t>
      </w:r>
      <w:r w:rsidRPr="0090556D">
        <w:t>ab</w:t>
      </w:r>
      <w:r>
        <w:t>b</w:t>
      </w:r>
      <w:r w:rsidRPr="0090556D">
        <w:t>ala</w:t>
      </w:r>
      <w:r>
        <w:t>h</w:t>
      </w:r>
      <w:r w:rsidRPr="0090556D">
        <w:t xml:space="preserve"> están</w:t>
      </w:r>
      <w:r>
        <w:t>;</w:t>
      </w:r>
      <w:r w:rsidRPr="0090556D">
        <w:t xml:space="preserve"> eventualmente también p</w:t>
      </w:r>
      <w:r>
        <w:t>odemos</w:t>
      </w:r>
      <w:r w:rsidRPr="0090556D">
        <w:t xml:space="preserve"> hablar de eso.</w:t>
      </w:r>
    </w:p>
    <w:p w14:paraId="05C8DACA" w14:textId="4FDF7EF9" w:rsidR="0072615C" w:rsidRDefault="0072615C" w:rsidP="008642D7">
      <w:pPr>
        <w:rPr>
          <w:shd w:val="clear" w:color="auto" w:fill="FFFFFF"/>
        </w:rPr>
      </w:pPr>
    </w:p>
    <w:p w14:paraId="3A690BC7" w14:textId="77777777" w:rsidR="0072615C" w:rsidRDefault="0072615C" w:rsidP="0072615C">
      <w:pPr>
        <w:spacing w:line="269" w:lineRule="auto"/>
        <w:ind w:firstLine="0"/>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23F8B49E" w14:textId="1F1175C9" w:rsidR="006D05EB" w:rsidRPr="00B5481E" w:rsidRDefault="006D05EB" w:rsidP="00D32E50">
      <w:pPr>
        <w:pBdr>
          <w:top w:val="single" w:sz="18" w:space="1" w:color="auto"/>
        </w:pBdr>
        <w:ind w:firstLine="0"/>
        <w:rPr>
          <w:rFonts w:eastAsia="Arial"/>
          <w:b/>
          <w:iCs/>
          <w:color w:val="663300"/>
          <w:lang w:val="es" w:eastAsia="es-MX"/>
        </w:rPr>
      </w:pPr>
      <w:r w:rsidRPr="00B5481E">
        <w:rPr>
          <w:rFonts w:eastAsia="Arial"/>
          <w:b/>
          <w:iCs/>
          <w:color w:val="663300"/>
          <w:lang w:val="es" w:eastAsia="es-MX"/>
        </w:rPr>
        <w:t>Cátedra Superior de Teúrgia, por el V. M. T. A-O Domingo Días Porta</w:t>
      </w:r>
    </w:p>
    <w:p w14:paraId="70C314FD" w14:textId="419F890B" w:rsidR="00392CF9" w:rsidRPr="00B5481E" w:rsidRDefault="006D05EB" w:rsidP="00D32E50">
      <w:pPr>
        <w:pBdr>
          <w:top w:val="single" w:sz="18" w:space="1" w:color="auto"/>
        </w:pBdr>
        <w:spacing w:after="0"/>
        <w:ind w:firstLine="0"/>
        <w:rPr>
          <w:color w:val="663300"/>
          <w:lang w:val="es-EC" w:eastAsia="es-MX"/>
        </w:rPr>
      </w:pPr>
      <w:r w:rsidRPr="00B5481E">
        <w:rPr>
          <w:rFonts w:eastAsia="Arial"/>
          <w:b/>
          <w:iCs/>
          <w:color w:val="663300"/>
          <w:lang w:val="es" w:eastAsia="es-MX"/>
        </w:rPr>
        <w:t>Todos los Derechos Reservados</w:t>
      </w:r>
    </w:p>
    <w:sectPr w:rsidR="00392CF9" w:rsidRPr="00B5481E"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D056A" w14:textId="77777777" w:rsidR="00676647" w:rsidRDefault="00676647" w:rsidP="008D5AE6">
      <w:r>
        <w:separator/>
      </w:r>
    </w:p>
  </w:endnote>
  <w:endnote w:type="continuationSeparator" w:id="0">
    <w:p w14:paraId="7D7EF001" w14:textId="77777777" w:rsidR="00676647" w:rsidRDefault="00676647"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47B7D32"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55412" w14:textId="77777777" w:rsidR="00676647" w:rsidRDefault="00676647" w:rsidP="008D5AE6">
      <w:r>
        <w:separator/>
      </w:r>
    </w:p>
  </w:footnote>
  <w:footnote w:type="continuationSeparator" w:id="0">
    <w:p w14:paraId="686EBE3C" w14:textId="77777777" w:rsidR="00676647" w:rsidRDefault="00676647"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71CC2"/>
    <w:multiLevelType w:val="hybridMultilevel"/>
    <w:tmpl w:val="F1328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7"/>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8"/>
  </w:num>
  <w:num w:numId="5" w16cid:durableId="984313165">
    <w:abstractNumId w:val="1"/>
  </w:num>
  <w:num w:numId="6" w16cid:durableId="1973946774">
    <w:abstractNumId w:val="2"/>
  </w:num>
  <w:num w:numId="7" w16cid:durableId="1406026137">
    <w:abstractNumId w:val="0"/>
  </w:num>
  <w:num w:numId="8" w16cid:durableId="783503092">
    <w:abstractNumId w:val="6"/>
  </w:num>
  <w:num w:numId="9" w16cid:durableId="1131093285">
    <w:abstractNumId w:val="9"/>
  </w:num>
  <w:num w:numId="10" w16cid:durableId="1593390290">
    <w:abstractNumId w:val="3"/>
  </w:num>
  <w:num w:numId="11" w16cid:durableId="1192841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E72"/>
    <w:rsid w:val="000132C8"/>
    <w:rsid w:val="00013852"/>
    <w:rsid w:val="000160AF"/>
    <w:rsid w:val="00020AC6"/>
    <w:rsid w:val="0002284A"/>
    <w:rsid w:val="0002295F"/>
    <w:rsid w:val="00026065"/>
    <w:rsid w:val="00030851"/>
    <w:rsid w:val="00031418"/>
    <w:rsid w:val="00033EF2"/>
    <w:rsid w:val="00034D3A"/>
    <w:rsid w:val="000351B6"/>
    <w:rsid w:val="000355A4"/>
    <w:rsid w:val="000358D2"/>
    <w:rsid w:val="00035F6B"/>
    <w:rsid w:val="0004072E"/>
    <w:rsid w:val="00040A49"/>
    <w:rsid w:val="0004525B"/>
    <w:rsid w:val="0004529D"/>
    <w:rsid w:val="00050521"/>
    <w:rsid w:val="000509D3"/>
    <w:rsid w:val="0005108C"/>
    <w:rsid w:val="00052463"/>
    <w:rsid w:val="000539C0"/>
    <w:rsid w:val="00055B1E"/>
    <w:rsid w:val="00056183"/>
    <w:rsid w:val="00060204"/>
    <w:rsid w:val="0006165A"/>
    <w:rsid w:val="000620EE"/>
    <w:rsid w:val="0006332E"/>
    <w:rsid w:val="00065337"/>
    <w:rsid w:val="00065950"/>
    <w:rsid w:val="000660A3"/>
    <w:rsid w:val="00067951"/>
    <w:rsid w:val="000705E7"/>
    <w:rsid w:val="00070B71"/>
    <w:rsid w:val="0007225B"/>
    <w:rsid w:val="000734F8"/>
    <w:rsid w:val="0007472D"/>
    <w:rsid w:val="00076BA3"/>
    <w:rsid w:val="00080B3C"/>
    <w:rsid w:val="00082184"/>
    <w:rsid w:val="00082C6F"/>
    <w:rsid w:val="00083C5F"/>
    <w:rsid w:val="00086301"/>
    <w:rsid w:val="00086C7E"/>
    <w:rsid w:val="00091B36"/>
    <w:rsid w:val="00091D85"/>
    <w:rsid w:val="0009341D"/>
    <w:rsid w:val="000949EC"/>
    <w:rsid w:val="0009643E"/>
    <w:rsid w:val="000A045A"/>
    <w:rsid w:val="000A4693"/>
    <w:rsid w:val="000A55B9"/>
    <w:rsid w:val="000B0CAF"/>
    <w:rsid w:val="000B0F2D"/>
    <w:rsid w:val="000B369A"/>
    <w:rsid w:val="000B40AF"/>
    <w:rsid w:val="000B56CA"/>
    <w:rsid w:val="000B5C22"/>
    <w:rsid w:val="000B5D0A"/>
    <w:rsid w:val="000C069D"/>
    <w:rsid w:val="000C16BE"/>
    <w:rsid w:val="000C2904"/>
    <w:rsid w:val="000C38BC"/>
    <w:rsid w:val="000C60A9"/>
    <w:rsid w:val="000C6280"/>
    <w:rsid w:val="000C7142"/>
    <w:rsid w:val="000C75DC"/>
    <w:rsid w:val="000D19DC"/>
    <w:rsid w:val="000D27EA"/>
    <w:rsid w:val="000D4E22"/>
    <w:rsid w:val="000D5A8C"/>
    <w:rsid w:val="000D6849"/>
    <w:rsid w:val="000D6989"/>
    <w:rsid w:val="000D6B73"/>
    <w:rsid w:val="000E10DE"/>
    <w:rsid w:val="000E128C"/>
    <w:rsid w:val="000E4D1C"/>
    <w:rsid w:val="000E660B"/>
    <w:rsid w:val="000E6D9A"/>
    <w:rsid w:val="000E71A4"/>
    <w:rsid w:val="000E7406"/>
    <w:rsid w:val="000E7DCF"/>
    <w:rsid w:val="000F45D0"/>
    <w:rsid w:val="000F5457"/>
    <w:rsid w:val="001023D6"/>
    <w:rsid w:val="001038A2"/>
    <w:rsid w:val="0010412B"/>
    <w:rsid w:val="001045A0"/>
    <w:rsid w:val="00104E57"/>
    <w:rsid w:val="00105317"/>
    <w:rsid w:val="00107342"/>
    <w:rsid w:val="001075A0"/>
    <w:rsid w:val="00110467"/>
    <w:rsid w:val="00110EF8"/>
    <w:rsid w:val="00111670"/>
    <w:rsid w:val="00112284"/>
    <w:rsid w:val="00114550"/>
    <w:rsid w:val="0011476C"/>
    <w:rsid w:val="001148AC"/>
    <w:rsid w:val="00116E93"/>
    <w:rsid w:val="00120F05"/>
    <w:rsid w:val="001216EC"/>
    <w:rsid w:val="0012245F"/>
    <w:rsid w:val="00122F5C"/>
    <w:rsid w:val="0012310D"/>
    <w:rsid w:val="0012374E"/>
    <w:rsid w:val="001259AE"/>
    <w:rsid w:val="00127215"/>
    <w:rsid w:val="0013227C"/>
    <w:rsid w:val="0013238D"/>
    <w:rsid w:val="00134067"/>
    <w:rsid w:val="001343C7"/>
    <w:rsid w:val="0013520D"/>
    <w:rsid w:val="001364A2"/>
    <w:rsid w:val="00136EF8"/>
    <w:rsid w:val="001374B5"/>
    <w:rsid w:val="00137C27"/>
    <w:rsid w:val="0014338E"/>
    <w:rsid w:val="001442C8"/>
    <w:rsid w:val="00151254"/>
    <w:rsid w:val="00154E05"/>
    <w:rsid w:val="00155E71"/>
    <w:rsid w:val="0015642E"/>
    <w:rsid w:val="00160478"/>
    <w:rsid w:val="00161D4B"/>
    <w:rsid w:val="001620F1"/>
    <w:rsid w:val="00163D4D"/>
    <w:rsid w:val="001649EA"/>
    <w:rsid w:val="00165616"/>
    <w:rsid w:val="0017011F"/>
    <w:rsid w:val="00170F6D"/>
    <w:rsid w:val="00171363"/>
    <w:rsid w:val="0017158C"/>
    <w:rsid w:val="00171C78"/>
    <w:rsid w:val="00172637"/>
    <w:rsid w:val="001741E2"/>
    <w:rsid w:val="0017437F"/>
    <w:rsid w:val="00174584"/>
    <w:rsid w:val="001777D9"/>
    <w:rsid w:val="00177ABA"/>
    <w:rsid w:val="00177CB6"/>
    <w:rsid w:val="00181F6B"/>
    <w:rsid w:val="001822FF"/>
    <w:rsid w:val="0018302D"/>
    <w:rsid w:val="0018652E"/>
    <w:rsid w:val="00186FC3"/>
    <w:rsid w:val="00187D6C"/>
    <w:rsid w:val="001914AE"/>
    <w:rsid w:val="00191C90"/>
    <w:rsid w:val="00192EEC"/>
    <w:rsid w:val="001951E5"/>
    <w:rsid w:val="001978E2"/>
    <w:rsid w:val="00197B43"/>
    <w:rsid w:val="001A0C07"/>
    <w:rsid w:val="001A19DF"/>
    <w:rsid w:val="001A209A"/>
    <w:rsid w:val="001A25BE"/>
    <w:rsid w:val="001A364D"/>
    <w:rsid w:val="001A3CDB"/>
    <w:rsid w:val="001A3DB1"/>
    <w:rsid w:val="001A4B9A"/>
    <w:rsid w:val="001A5BB2"/>
    <w:rsid w:val="001A63C4"/>
    <w:rsid w:val="001B0791"/>
    <w:rsid w:val="001B2D5E"/>
    <w:rsid w:val="001B2D95"/>
    <w:rsid w:val="001B4A2E"/>
    <w:rsid w:val="001B50C5"/>
    <w:rsid w:val="001B54FB"/>
    <w:rsid w:val="001B6C1B"/>
    <w:rsid w:val="001C15D7"/>
    <w:rsid w:val="001C389A"/>
    <w:rsid w:val="001C3EAF"/>
    <w:rsid w:val="001C4046"/>
    <w:rsid w:val="001C44FA"/>
    <w:rsid w:val="001C4630"/>
    <w:rsid w:val="001C601E"/>
    <w:rsid w:val="001C6079"/>
    <w:rsid w:val="001C6E66"/>
    <w:rsid w:val="001D06D2"/>
    <w:rsid w:val="001D0991"/>
    <w:rsid w:val="001D0F88"/>
    <w:rsid w:val="001D19C8"/>
    <w:rsid w:val="001D2E9F"/>
    <w:rsid w:val="001D37BD"/>
    <w:rsid w:val="001D3C63"/>
    <w:rsid w:val="001D3F20"/>
    <w:rsid w:val="001D412A"/>
    <w:rsid w:val="001D462F"/>
    <w:rsid w:val="001D49C7"/>
    <w:rsid w:val="001D73BA"/>
    <w:rsid w:val="001D7709"/>
    <w:rsid w:val="001D7D8A"/>
    <w:rsid w:val="001E34DD"/>
    <w:rsid w:val="001E596C"/>
    <w:rsid w:val="001E6AF7"/>
    <w:rsid w:val="001E7610"/>
    <w:rsid w:val="001E76E8"/>
    <w:rsid w:val="001F0192"/>
    <w:rsid w:val="001F0265"/>
    <w:rsid w:val="001F08A9"/>
    <w:rsid w:val="001F2117"/>
    <w:rsid w:val="001F27DF"/>
    <w:rsid w:val="001F3CE6"/>
    <w:rsid w:val="001F6EC7"/>
    <w:rsid w:val="001F78EA"/>
    <w:rsid w:val="0020031D"/>
    <w:rsid w:val="00200911"/>
    <w:rsid w:val="0020313B"/>
    <w:rsid w:val="00203389"/>
    <w:rsid w:val="0020402E"/>
    <w:rsid w:val="00204ECC"/>
    <w:rsid w:val="00205A62"/>
    <w:rsid w:val="00206235"/>
    <w:rsid w:val="0020684C"/>
    <w:rsid w:val="00211CAB"/>
    <w:rsid w:val="002132B8"/>
    <w:rsid w:val="00214BE9"/>
    <w:rsid w:val="00216B2F"/>
    <w:rsid w:val="00216BE1"/>
    <w:rsid w:val="002178C9"/>
    <w:rsid w:val="00217C40"/>
    <w:rsid w:val="00217CF9"/>
    <w:rsid w:val="0022042A"/>
    <w:rsid w:val="002205B3"/>
    <w:rsid w:val="002233D9"/>
    <w:rsid w:val="00224909"/>
    <w:rsid w:val="0022715C"/>
    <w:rsid w:val="00227165"/>
    <w:rsid w:val="002308CE"/>
    <w:rsid w:val="0023193E"/>
    <w:rsid w:val="00232873"/>
    <w:rsid w:val="00232E67"/>
    <w:rsid w:val="00234339"/>
    <w:rsid w:val="0023562C"/>
    <w:rsid w:val="002358A8"/>
    <w:rsid w:val="002361BE"/>
    <w:rsid w:val="0023660F"/>
    <w:rsid w:val="00236804"/>
    <w:rsid w:val="00236D14"/>
    <w:rsid w:val="00237A9D"/>
    <w:rsid w:val="00237B82"/>
    <w:rsid w:val="00237CF5"/>
    <w:rsid w:val="00240D13"/>
    <w:rsid w:val="00241490"/>
    <w:rsid w:val="0024241F"/>
    <w:rsid w:val="00243449"/>
    <w:rsid w:val="002436B5"/>
    <w:rsid w:val="00244D9B"/>
    <w:rsid w:val="00245342"/>
    <w:rsid w:val="00246AC7"/>
    <w:rsid w:val="00247958"/>
    <w:rsid w:val="00253271"/>
    <w:rsid w:val="0025329F"/>
    <w:rsid w:val="00253D19"/>
    <w:rsid w:val="00253ED4"/>
    <w:rsid w:val="00256106"/>
    <w:rsid w:val="002564C9"/>
    <w:rsid w:val="00261246"/>
    <w:rsid w:val="002628D3"/>
    <w:rsid w:val="00262C70"/>
    <w:rsid w:val="0026392C"/>
    <w:rsid w:val="00266177"/>
    <w:rsid w:val="00266687"/>
    <w:rsid w:val="00270169"/>
    <w:rsid w:val="00271078"/>
    <w:rsid w:val="002732AB"/>
    <w:rsid w:val="00274316"/>
    <w:rsid w:val="0027488A"/>
    <w:rsid w:val="00274953"/>
    <w:rsid w:val="00275265"/>
    <w:rsid w:val="00275B91"/>
    <w:rsid w:val="00275D58"/>
    <w:rsid w:val="00277033"/>
    <w:rsid w:val="002801C7"/>
    <w:rsid w:val="002810C8"/>
    <w:rsid w:val="002813E0"/>
    <w:rsid w:val="00281B86"/>
    <w:rsid w:val="00282CC3"/>
    <w:rsid w:val="00283900"/>
    <w:rsid w:val="00290805"/>
    <w:rsid w:val="002908C5"/>
    <w:rsid w:val="00291B14"/>
    <w:rsid w:val="002937A7"/>
    <w:rsid w:val="0029399E"/>
    <w:rsid w:val="00293A94"/>
    <w:rsid w:val="00296A00"/>
    <w:rsid w:val="002A0B53"/>
    <w:rsid w:val="002A204E"/>
    <w:rsid w:val="002A2499"/>
    <w:rsid w:val="002A2601"/>
    <w:rsid w:val="002A2709"/>
    <w:rsid w:val="002A4005"/>
    <w:rsid w:val="002A43DB"/>
    <w:rsid w:val="002A45D9"/>
    <w:rsid w:val="002B04DA"/>
    <w:rsid w:val="002B088E"/>
    <w:rsid w:val="002B0F42"/>
    <w:rsid w:val="002B0F6E"/>
    <w:rsid w:val="002B1D97"/>
    <w:rsid w:val="002B3396"/>
    <w:rsid w:val="002B6112"/>
    <w:rsid w:val="002B7427"/>
    <w:rsid w:val="002B7561"/>
    <w:rsid w:val="002B77CC"/>
    <w:rsid w:val="002C0A40"/>
    <w:rsid w:val="002C1C54"/>
    <w:rsid w:val="002C2027"/>
    <w:rsid w:val="002C3199"/>
    <w:rsid w:val="002C503D"/>
    <w:rsid w:val="002C5907"/>
    <w:rsid w:val="002C5D22"/>
    <w:rsid w:val="002D17E2"/>
    <w:rsid w:val="002D2E30"/>
    <w:rsid w:val="002D4E3C"/>
    <w:rsid w:val="002D7165"/>
    <w:rsid w:val="002D74EC"/>
    <w:rsid w:val="002E06B9"/>
    <w:rsid w:val="002E1899"/>
    <w:rsid w:val="002E245B"/>
    <w:rsid w:val="002E2F41"/>
    <w:rsid w:val="002E32E0"/>
    <w:rsid w:val="002E37FA"/>
    <w:rsid w:val="002E4397"/>
    <w:rsid w:val="002E4B5A"/>
    <w:rsid w:val="002E5786"/>
    <w:rsid w:val="002F0A62"/>
    <w:rsid w:val="002F0B65"/>
    <w:rsid w:val="002F121A"/>
    <w:rsid w:val="002F400E"/>
    <w:rsid w:val="002F5A7E"/>
    <w:rsid w:val="003001B3"/>
    <w:rsid w:val="0030086E"/>
    <w:rsid w:val="00301421"/>
    <w:rsid w:val="00302263"/>
    <w:rsid w:val="0030231D"/>
    <w:rsid w:val="00303BC1"/>
    <w:rsid w:val="003058FD"/>
    <w:rsid w:val="00306E13"/>
    <w:rsid w:val="00307A88"/>
    <w:rsid w:val="00312B0B"/>
    <w:rsid w:val="0031403E"/>
    <w:rsid w:val="00314B20"/>
    <w:rsid w:val="00315B69"/>
    <w:rsid w:val="00316EFD"/>
    <w:rsid w:val="00322D32"/>
    <w:rsid w:val="0032456E"/>
    <w:rsid w:val="00326E49"/>
    <w:rsid w:val="00327A79"/>
    <w:rsid w:val="00327DC1"/>
    <w:rsid w:val="0033116C"/>
    <w:rsid w:val="0033399E"/>
    <w:rsid w:val="00333FDA"/>
    <w:rsid w:val="00334B38"/>
    <w:rsid w:val="00336DC1"/>
    <w:rsid w:val="0033718C"/>
    <w:rsid w:val="003372B0"/>
    <w:rsid w:val="00340AF0"/>
    <w:rsid w:val="00343DF9"/>
    <w:rsid w:val="00347EDC"/>
    <w:rsid w:val="00350922"/>
    <w:rsid w:val="00353A90"/>
    <w:rsid w:val="0035580B"/>
    <w:rsid w:val="00357103"/>
    <w:rsid w:val="00361380"/>
    <w:rsid w:val="0036260E"/>
    <w:rsid w:val="00363239"/>
    <w:rsid w:val="003636C3"/>
    <w:rsid w:val="003653C8"/>
    <w:rsid w:val="00365576"/>
    <w:rsid w:val="00365C42"/>
    <w:rsid w:val="00367A10"/>
    <w:rsid w:val="0037130F"/>
    <w:rsid w:val="00371FB7"/>
    <w:rsid w:val="0037263B"/>
    <w:rsid w:val="003737DB"/>
    <w:rsid w:val="003740F3"/>
    <w:rsid w:val="003752C4"/>
    <w:rsid w:val="003770C7"/>
    <w:rsid w:val="003774B0"/>
    <w:rsid w:val="003777A2"/>
    <w:rsid w:val="0038139F"/>
    <w:rsid w:val="00381ABB"/>
    <w:rsid w:val="00383FF0"/>
    <w:rsid w:val="00384154"/>
    <w:rsid w:val="00385F53"/>
    <w:rsid w:val="00387080"/>
    <w:rsid w:val="0038786A"/>
    <w:rsid w:val="00392CF9"/>
    <w:rsid w:val="00393BEF"/>
    <w:rsid w:val="00393CE8"/>
    <w:rsid w:val="00396C2A"/>
    <w:rsid w:val="003970F2"/>
    <w:rsid w:val="00397B54"/>
    <w:rsid w:val="003A08FD"/>
    <w:rsid w:val="003A18A2"/>
    <w:rsid w:val="003A1E16"/>
    <w:rsid w:val="003A24C3"/>
    <w:rsid w:val="003A2964"/>
    <w:rsid w:val="003A37F5"/>
    <w:rsid w:val="003A3A69"/>
    <w:rsid w:val="003A4E63"/>
    <w:rsid w:val="003A573A"/>
    <w:rsid w:val="003A7EF3"/>
    <w:rsid w:val="003B02AE"/>
    <w:rsid w:val="003B0664"/>
    <w:rsid w:val="003B0D0C"/>
    <w:rsid w:val="003B474F"/>
    <w:rsid w:val="003B47FC"/>
    <w:rsid w:val="003B7B14"/>
    <w:rsid w:val="003C1A4E"/>
    <w:rsid w:val="003C5E91"/>
    <w:rsid w:val="003C645A"/>
    <w:rsid w:val="003C76FA"/>
    <w:rsid w:val="003D21B1"/>
    <w:rsid w:val="003D3423"/>
    <w:rsid w:val="003D4B4C"/>
    <w:rsid w:val="003D6F31"/>
    <w:rsid w:val="003D75E8"/>
    <w:rsid w:val="003D7F17"/>
    <w:rsid w:val="003E2DA2"/>
    <w:rsid w:val="003E3E37"/>
    <w:rsid w:val="003E646C"/>
    <w:rsid w:val="003E727C"/>
    <w:rsid w:val="003E7BA5"/>
    <w:rsid w:val="003F1C83"/>
    <w:rsid w:val="003F54C8"/>
    <w:rsid w:val="003F5D93"/>
    <w:rsid w:val="003F6092"/>
    <w:rsid w:val="003F64B6"/>
    <w:rsid w:val="003F7E61"/>
    <w:rsid w:val="00400C7A"/>
    <w:rsid w:val="004015B1"/>
    <w:rsid w:val="0040178A"/>
    <w:rsid w:val="00401BED"/>
    <w:rsid w:val="00401E90"/>
    <w:rsid w:val="004024E2"/>
    <w:rsid w:val="004027B2"/>
    <w:rsid w:val="00405E29"/>
    <w:rsid w:val="00407410"/>
    <w:rsid w:val="00407EC8"/>
    <w:rsid w:val="00410228"/>
    <w:rsid w:val="00412A5F"/>
    <w:rsid w:val="00413134"/>
    <w:rsid w:val="0041384E"/>
    <w:rsid w:val="004139BD"/>
    <w:rsid w:val="00414B28"/>
    <w:rsid w:val="00414E50"/>
    <w:rsid w:val="004155D8"/>
    <w:rsid w:val="00415A05"/>
    <w:rsid w:val="00415F43"/>
    <w:rsid w:val="0042051F"/>
    <w:rsid w:val="00422943"/>
    <w:rsid w:val="00424CDF"/>
    <w:rsid w:val="00425E3C"/>
    <w:rsid w:val="00426C62"/>
    <w:rsid w:val="00430DB3"/>
    <w:rsid w:val="00431297"/>
    <w:rsid w:val="0043214E"/>
    <w:rsid w:val="00434A38"/>
    <w:rsid w:val="00436B3F"/>
    <w:rsid w:val="00441359"/>
    <w:rsid w:val="00443078"/>
    <w:rsid w:val="004446EE"/>
    <w:rsid w:val="00447573"/>
    <w:rsid w:val="0044767F"/>
    <w:rsid w:val="00450172"/>
    <w:rsid w:val="00450713"/>
    <w:rsid w:val="0045086C"/>
    <w:rsid w:val="00450A14"/>
    <w:rsid w:val="00451D33"/>
    <w:rsid w:val="00453438"/>
    <w:rsid w:val="0045369A"/>
    <w:rsid w:val="004564A0"/>
    <w:rsid w:val="00456EBC"/>
    <w:rsid w:val="004574DB"/>
    <w:rsid w:val="00460647"/>
    <w:rsid w:val="004622C1"/>
    <w:rsid w:val="0046253A"/>
    <w:rsid w:val="004628A5"/>
    <w:rsid w:val="00462B7C"/>
    <w:rsid w:val="004672F4"/>
    <w:rsid w:val="00470707"/>
    <w:rsid w:val="004723EE"/>
    <w:rsid w:val="004756D0"/>
    <w:rsid w:val="00475A57"/>
    <w:rsid w:val="00476373"/>
    <w:rsid w:val="004763AE"/>
    <w:rsid w:val="00477388"/>
    <w:rsid w:val="00481512"/>
    <w:rsid w:val="00481725"/>
    <w:rsid w:val="00482168"/>
    <w:rsid w:val="00482986"/>
    <w:rsid w:val="004842E6"/>
    <w:rsid w:val="00486A89"/>
    <w:rsid w:val="00491F54"/>
    <w:rsid w:val="00492507"/>
    <w:rsid w:val="00494E00"/>
    <w:rsid w:val="004953A4"/>
    <w:rsid w:val="00496C64"/>
    <w:rsid w:val="004A14D0"/>
    <w:rsid w:val="004A2A57"/>
    <w:rsid w:val="004A302B"/>
    <w:rsid w:val="004A3C4E"/>
    <w:rsid w:val="004A460C"/>
    <w:rsid w:val="004A498A"/>
    <w:rsid w:val="004A5498"/>
    <w:rsid w:val="004A5D62"/>
    <w:rsid w:val="004A6B0A"/>
    <w:rsid w:val="004A7340"/>
    <w:rsid w:val="004A7908"/>
    <w:rsid w:val="004A793D"/>
    <w:rsid w:val="004B108C"/>
    <w:rsid w:val="004B1AEA"/>
    <w:rsid w:val="004B4043"/>
    <w:rsid w:val="004B405B"/>
    <w:rsid w:val="004B50ED"/>
    <w:rsid w:val="004B5259"/>
    <w:rsid w:val="004B5270"/>
    <w:rsid w:val="004B6B8F"/>
    <w:rsid w:val="004C0E2A"/>
    <w:rsid w:val="004C3773"/>
    <w:rsid w:val="004C3789"/>
    <w:rsid w:val="004C4B6B"/>
    <w:rsid w:val="004C7EFD"/>
    <w:rsid w:val="004D04BD"/>
    <w:rsid w:val="004D08CE"/>
    <w:rsid w:val="004D08D7"/>
    <w:rsid w:val="004D15CA"/>
    <w:rsid w:val="004D1918"/>
    <w:rsid w:val="004D1B0C"/>
    <w:rsid w:val="004D36AB"/>
    <w:rsid w:val="004D47D0"/>
    <w:rsid w:val="004D5750"/>
    <w:rsid w:val="004D5C04"/>
    <w:rsid w:val="004D6A6C"/>
    <w:rsid w:val="004D7CBB"/>
    <w:rsid w:val="004E0ADF"/>
    <w:rsid w:val="004E310D"/>
    <w:rsid w:val="004E58DB"/>
    <w:rsid w:val="004F0458"/>
    <w:rsid w:val="004F204F"/>
    <w:rsid w:val="004F2439"/>
    <w:rsid w:val="004F308A"/>
    <w:rsid w:val="004F39AC"/>
    <w:rsid w:val="004F592B"/>
    <w:rsid w:val="004F68B4"/>
    <w:rsid w:val="004F6BF1"/>
    <w:rsid w:val="004F6CB0"/>
    <w:rsid w:val="004F6ECC"/>
    <w:rsid w:val="00500E90"/>
    <w:rsid w:val="0050133C"/>
    <w:rsid w:val="00502067"/>
    <w:rsid w:val="00502B23"/>
    <w:rsid w:val="00502C2C"/>
    <w:rsid w:val="005040AC"/>
    <w:rsid w:val="00504A4A"/>
    <w:rsid w:val="00505D71"/>
    <w:rsid w:val="00506312"/>
    <w:rsid w:val="00510CA9"/>
    <w:rsid w:val="00512AC3"/>
    <w:rsid w:val="00513BE8"/>
    <w:rsid w:val="005155D3"/>
    <w:rsid w:val="00516D7F"/>
    <w:rsid w:val="00516F37"/>
    <w:rsid w:val="00522C0C"/>
    <w:rsid w:val="005240B4"/>
    <w:rsid w:val="00524EF2"/>
    <w:rsid w:val="005278A2"/>
    <w:rsid w:val="00531A1E"/>
    <w:rsid w:val="00533621"/>
    <w:rsid w:val="00534A9C"/>
    <w:rsid w:val="00537638"/>
    <w:rsid w:val="00537B75"/>
    <w:rsid w:val="005408FC"/>
    <w:rsid w:val="00541150"/>
    <w:rsid w:val="00541B9E"/>
    <w:rsid w:val="00543AF8"/>
    <w:rsid w:val="00545AEE"/>
    <w:rsid w:val="00547532"/>
    <w:rsid w:val="00547FEF"/>
    <w:rsid w:val="0055247E"/>
    <w:rsid w:val="00552ADB"/>
    <w:rsid w:val="005531E4"/>
    <w:rsid w:val="00553569"/>
    <w:rsid w:val="00553D5C"/>
    <w:rsid w:val="00555C26"/>
    <w:rsid w:val="00555C50"/>
    <w:rsid w:val="00556C4C"/>
    <w:rsid w:val="0055768A"/>
    <w:rsid w:val="0056111A"/>
    <w:rsid w:val="005629FA"/>
    <w:rsid w:val="00562B33"/>
    <w:rsid w:val="00564580"/>
    <w:rsid w:val="00567E34"/>
    <w:rsid w:val="00570168"/>
    <w:rsid w:val="00572455"/>
    <w:rsid w:val="00572E64"/>
    <w:rsid w:val="00576352"/>
    <w:rsid w:val="00576B2B"/>
    <w:rsid w:val="00580325"/>
    <w:rsid w:val="00584228"/>
    <w:rsid w:val="0058512C"/>
    <w:rsid w:val="00585851"/>
    <w:rsid w:val="005863DB"/>
    <w:rsid w:val="00586627"/>
    <w:rsid w:val="0058702A"/>
    <w:rsid w:val="00590DE5"/>
    <w:rsid w:val="00591A2E"/>
    <w:rsid w:val="00591B18"/>
    <w:rsid w:val="00592B6E"/>
    <w:rsid w:val="00597420"/>
    <w:rsid w:val="005979EF"/>
    <w:rsid w:val="005A01BD"/>
    <w:rsid w:val="005A1021"/>
    <w:rsid w:val="005A1D7C"/>
    <w:rsid w:val="005A32DB"/>
    <w:rsid w:val="005A33F7"/>
    <w:rsid w:val="005A449F"/>
    <w:rsid w:val="005A748E"/>
    <w:rsid w:val="005A7717"/>
    <w:rsid w:val="005A783F"/>
    <w:rsid w:val="005A7960"/>
    <w:rsid w:val="005A7FC7"/>
    <w:rsid w:val="005B0CC0"/>
    <w:rsid w:val="005B10D3"/>
    <w:rsid w:val="005B2772"/>
    <w:rsid w:val="005B5A3C"/>
    <w:rsid w:val="005B7317"/>
    <w:rsid w:val="005B7B90"/>
    <w:rsid w:val="005C0843"/>
    <w:rsid w:val="005C19F5"/>
    <w:rsid w:val="005C236D"/>
    <w:rsid w:val="005C2E3B"/>
    <w:rsid w:val="005C31B4"/>
    <w:rsid w:val="005C33C2"/>
    <w:rsid w:val="005D100B"/>
    <w:rsid w:val="005D1D2E"/>
    <w:rsid w:val="005D365F"/>
    <w:rsid w:val="005D3C0E"/>
    <w:rsid w:val="005D4AD4"/>
    <w:rsid w:val="005D4EB9"/>
    <w:rsid w:val="005D659B"/>
    <w:rsid w:val="005E135F"/>
    <w:rsid w:val="005E2319"/>
    <w:rsid w:val="005E2C71"/>
    <w:rsid w:val="005E3ACB"/>
    <w:rsid w:val="005E3E6C"/>
    <w:rsid w:val="005E3F09"/>
    <w:rsid w:val="005E726B"/>
    <w:rsid w:val="005E7C3A"/>
    <w:rsid w:val="005E7D98"/>
    <w:rsid w:val="005F0BAE"/>
    <w:rsid w:val="005F20F8"/>
    <w:rsid w:val="005F54B8"/>
    <w:rsid w:val="005F6D0A"/>
    <w:rsid w:val="005F7391"/>
    <w:rsid w:val="00600354"/>
    <w:rsid w:val="006006BE"/>
    <w:rsid w:val="006034CC"/>
    <w:rsid w:val="00604D48"/>
    <w:rsid w:val="006073A0"/>
    <w:rsid w:val="00611F14"/>
    <w:rsid w:val="006142EE"/>
    <w:rsid w:val="00614303"/>
    <w:rsid w:val="00614DF7"/>
    <w:rsid w:val="006162C7"/>
    <w:rsid w:val="00617515"/>
    <w:rsid w:val="00617A12"/>
    <w:rsid w:val="00617D43"/>
    <w:rsid w:val="006217EE"/>
    <w:rsid w:val="00622C28"/>
    <w:rsid w:val="0062445F"/>
    <w:rsid w:val="006249E1"/>
    <w:rsid w:val="00625383"/>
    <w:rsid w:val="00627B8C"/>
    <w:rsid w:val="00632523"/>
    <w:rsid w:val="00633A19"/>
    <w:rsid w:val="006342ED"/>
    <w:rsid w:val="00636B83"/>
    <w:rsid w:val="006430F9"/>
    <w:rsid w:val="00645E6F"/>
    <w:rsid w:val="006460F8"/>
    <w:rsid w:val="00646939"/>
    <w:rsid w:val="0064747E"/>
    <w:rsid w:val="00647E86"/>
    <w:rsid w:val="00650260"/>
    <w:rsid w:val="00650D1C"/>
    <w:rsid w:val="00650EB2"/>
    <w:rsid w:val="00650FFD"/>
    <w:rsid w:val="00653EF1"/>
    <w:rsid w:val="00654C85"/>
    <w:rsid w:val="00654E8A"/>
    <w:rsid w:val="00655998"/>
    <w:rsid w:val="0065617D"/>
    <w:rsid w:val="006567C3"/>
    <w:rsid w:val="00661EE1"/>
    <w:rsid w:val="00661F1E"/>
    <w:rsid w:val="00662541"/>
    <w:rsid w:val="006634B4"/>
    <w:rsid w:val="00664259"/>
    <w:rsid w:val="00664398"/>
    <w:rsid w:val="00664432"/>
    <w:rsid w:val="00664E09"/>
    <w:rsid w:val="0067084D"/>
    <w:rsid w:val="00670BCB"/>
    <w:rsid w:val="0067202F"/>
    <w:rsid w:val="00673C10"/>
    <w:rsid w:val="006741BD"/>
    <w:rsid w:val="006747B6"/>
    <w:rsid w:val="00674A28"/>
    <w:rsid w:val="00675462"/>
    <w:rsid w:val="0067587A"/>
    <w:rsid w:val="00676647"/>
    <w:rsid w:val="00680037"/>
    <w:rsid w:val="006826BF"/>
    <w:rsid w:val="0068384B"/>
    <w:rsid w:val="00685469"/>
    <w:rsid w:val="0068646C"/>
    <w:rsid w:val="00687CA6"/>
    <w:rsid w:val="00690BA5"/>
    <w:rsid w:val="006923AB"/>
    <w:rsid w:val="00692C1B"/>
    <w:rsid w:val="00693DCE"/>
    <w:rsid w:val="00694494"/>
    <w:rsid w:val="006A0F09"/>
    <w:rsid w:val="006A1458"/>
    <w:rsid w:val="006A7460"/>
    <w:rsid w:val="006A7BD3"/>
    <w:rsid w:val="006B03F5"/>
    <w:rsid w:val="006B0D7A"/>
    <w:rsid w:val="006B5184"/>
    <w:rsid w:val="006B5D81"/>
    <w:rsid w:val="006B7A9C"/>
    <w:rsid w:val="006B7CFB"/>
    <w:rsid w:val="006C16F9"/>
    <w:rsid w:val="006C237F"/>
    <w:rsid w:val="006C31F3"/>
    <w:rsid w:val="006C3707"/>
    <w:rsid w:val="006C3776"/>
    <w:rsid w:val="006D05EB"/>
    <w:rsid w:val="006D0DB7"/>
    <w:rsid w:val="006D2277"/>
    <w:rsid w:val="006D2881"/>
    <w:rsid w:val="006D2E8A"/>
    <w:rsid w:val="006D6865"/>
    <w:rsid w:val="006D75EB"/>
    <w:rsid w:val="006D7926"/>
    <w:rsid w:val="006E0A69"/>
    <w:rsid w:val="006E17BF"/>
    <w:rsid w:val="006E28C5"/>
    <w:rsid w:val="006E3955"/>
    <w:rsid w:val="006F0BDE"/>
    <w:rsid w:val="006F119A"/>
    <w:rsid w:val="006F1CF5"/>
    <w:rsid w:val="006F1D11"/>
    <w:rsid w:val="006F1E94"/>
    <w:rsid w:val="006F4548"/>
    <w:rsid w:val="006F7B9D"/>
    <w:rsid w:val="00700CD5"/>
    <w:rsid w:val="00701A5B"/>
    <w:rsid w:val="00703C42"/>
    <w:rsid w:val="00707E61"/>
    <w:rsid w:val="007101B7"/>
    <w:rsid w:val="00710D0F"/>
    <w:rsid w:val="00711B7A"/>
    <w:rsid w:val="0071580B"/>
    <w:rsid w:val="0072236D"/>
    <w:rsid w:val="00723328"/>
    <w:rsid w:val="00723E24"/>
    <w:rsid w:val="00724995"/>
    <w:rsid w:val="00724FD5"/>
    <w:rsid w:val="0072615C"/>
    <w:rsid w:val="007261B5"/>
    <w:rsid w:val="00727782"/>
    <w:rsid w:val="0072785E"/>
    <w:rsid w:val="00730E6A"/>
    <w:rsid w:val="00731AB3"/>
    <w:rsid w:val="007336A3"/>
    <w:rsid w:val="0073543B"/>
    <w:rsid w:val="00736B49"/>
    <w:rsid w:val="00737087"/>
    <w:rsid w:val="0074255B"/>
    <w:rsid w:val="007439F5"/>
    <w:rsid w:val="0074504C"/>
    <w:rsid w:val="0074626F"/>
    <w:rsid w:val="00750B79"/>
    <w:rsid w:val="00750E41"/>
    <w:rsid w:val="007510D3"/>
    <w:rsid w:val="00751D94"/>
    <w:rsid w:val="00751E42"/>
    <w:rsid w:val="00754911"/>
    <w:rsid w:val="00754B08"/>
    <w:rsid w:val="00755736"/>
    <w:rsid w:val="00756883"/>
    <w:rsid w:val="00762032"/>
    <w:rsid w:val="00763079"/>
    <w:rsid w:val="00763B92"/>
    <w:rsid w:val="00763FD1"/>
    <w:rsid w:val="0076595F"/>
    <w:rsid w:val="00766618"/>
    <w:rsid w:val="00767209"/>
    <w:rsid w:val="00767243"/>
    <w:rsid w:val="00771BBF"/>
    <w:rsid w:val="00773A35"/>
    <w:rsid w:val="007775D8"/>
    <w:rsid w:val="00782AA8"/>
    <w:rsid w:val="0078374E"/>
    <w:rsid w:val="007851C9"/>
    <w:rsid w:val="00786CC3"/>
    <w:rsid w:val="0078729E"/>
    <w:rsid w:val="00787673"/>
    <w:rsid w:val="00787802"/>
    <w:rsid w:val="00787E0C"/>
    <w:rsid w:val="00791864"/>
    <w:rsid w:val="00792A38"/>
    <w:rsid w:val="00797B87"/>
    <w:rsid w:val="007A17B4"/>
    <w:rsid w:val="007A2E17"/>
    <w:rsid w:val="007A52AB"/>
    <w:rsid w:val="007A5496"/>
    <w:rsid w:val="007A5A68"/>
    <w:rsid w:val="007B1687"/>
    <w:rsid w:val="007B2EC5"/>
    <w:rsid w:val="007B427C"/>
    <w:rsid w:val="007B6EAD"/>
    <w:rsid w:val="007B71F6"/>
    <w:rsid w:val="007B74C8"/>
    <w:rsid w:val="007C0135"/>
    <w:rsid w:val="007C0221"/>
    <w:rsid w:val="007C2874"/>
    <w:rsid w:val="007C3178"/>
    <w:rsid w:val="007C42FA"/>
    <w:rsid w:val="007C52F2"/>
    <w:rsid w:val="007C7040"/>
    <w:rsid w:val="007D0D99"/>
    <w:rsid w:val="007D2B8C"/>
    <w:rsid w:val="007D2F3E"/>
    <w:rsid w:val="007D311A"/>
    <w:rsid w:val="007D364C"/>
    <w:rsid w:val="007D4C44"/>
    <w:rsid w:val="007D519F"/>
    <w:rsid w:val="007D7C5B"/>
    <w:rsid w:val="007E10C3"/>
    <w:rsid w:val="007E166D"/>
    <w:rsid w:val="007E2855"/>
    <w:rsid w:val="007E2F37"/>
    <w:rsid w:val="007E5878"/>
    <w:rsid w:val="007E7A81"/>
    <w:rsid w:val="007E7C44"/>
    <w:rsid w:val="007F023D"/>
    <w:rsid w:val="007F08D0"/>
    <w:rsid w:val="007F1D20"/>
    <w:rsid w:val="007F239A"/>
    <w:rsid w:val="007F606D"/>
    <w:rsid w:val="007F6411"/>
    <w:rsid w:val="007F771F"/>
    <w:rsid w:val="008003C9"/>
    <w:rsid w:val="0080161F"/>
    <w:rsid w:val="0080193A"/>
    <w:rsid w:val="008024B1"/>
    <w:rsid w:val="008033C1"/>
    <w:rsid w:val="00803CA9"/>
    <w:rsid w:val="00805624"/>
    <w:rsid w:val="008058CA"/>
    <w:rsid w:val="008062C2"/>
    <w:rsid w:val="00806794"/>
    <w:rsid w:val="00806F67"/>
    <w:rsid w:val="0081179C"/>
    <w:rsid w:val="008118E3"/>
    <w:rsid w:val="008122C1"/>
    <w:rsid w:val="0081264A"/>
    <w:rsid w:val="00813113"/>
    <w:rsid w:val="00815672"/>
    <w:rsid w:val="00816CB9"/>
    <w:rsid w:val="00816E26"/>
    <w:rsid w:val="00817925"/>
    <w:rsid w:val="00820024"/>
    <w:rsid w:val="00820C69"/>
    <w:rsid w:val="008232A9"/>
    <w:rsid w:val="00824740"/>
    <w:rsid w:val="00824B54"/>
    <w:rsid w:val="00826655"/>
    <w:rsid w:val="00826F57"/>
    <w:rsid w:val="008278F5"/>
    <w:rsid w:val="0083314D"/>
    <w:rsid w:val="00836214"/>
    <w:rsid w:val="008374FE"/>
    <w:rsid w:val="00841833"/>
    <w:rsid w:val="008453B6"/>
    <w:rsid w:val="00846AEC"/>
    <w:rsid w:val="00850133"/>
    <w:rsid w:val="00851A63"/>
    <w:rsid w:val="00851A8A"/>
    <w:rsid w:val="008523F5"/>
    <w:rsid w:val="008530EA"/>
    <w:rsid w:val="0085393D"/>
    <w:rsid w:val="0085421F"/>
    <w:rsid w:val="00854933"/>
    <w:rsid w:val="00855415"/>
    <w:rsid w:val="00855D2C"/>
    <w:rsid w:val="00856A4C"/>
    <w:rsid w:val="00857DD9"/>
    <w:rsid w:val="00860AE3"/>
    <w:rsid w:val="008612C7"/>
    <w:rsid w:val="00863C10"/>
    <w:rsid w:val="008642D7"/>
    <w:rsid w:val="0086495C"/>
    <w:rsid w:val="00866C0D"/>
    <w:rsid w:val="00867EEF"/>
    <w:rsid w:val="00871669"/>
    <w:rsid w:val="008730D1"/>
    <w:rsid w:val="00874BEF"/>
    <w:rsid w:val="008752C1"/>
    <w:rsid w:val="00875AE7"/>
    <w:rsid w:val="008809A4"/>
    <w:rsid w:val="00883032"/>
    <w:rsid w:val="008846BA"/>
    <w:rsid w:val="008848C9"/>
    <w:rsid w:val="00886073"/>
    <w:rsid w:val="00887EC2"/>
    <w:rsid w:val="00890913"/>
    <w:rsid w:val="00891124"/>
    <w:rsid w:val="0089381C"/>
    <w:rsid w:val="00894EAB"/>
    <w:rsid w:val="0089595C"/>
    <w:rsid w:val="008973C1"/>
    <w:rsid w:val="00897489"/>
    <w:rsid w:val="008A06F8"/>
    <w:rsid w:val="008A0F26"/>
    <w:rsid w:val="008A1721"/>
    <w:rsid w:val="008A193F"/>
    <w:rsid w:val="008A2FDA"/>
    <w:rsid w:val="008A39D0"/>
    <w:rsid w:val="008A4F7C"/>
    <w:rsid w:val="008A5114"/>
    <w:rsid w:val="008A55B0"/>
    <w:rsid w:val="008A55FE"/>
    <w:rsid w:val="008B2DBF"/>
    <w:rsid w:val="008B710C"/>
    <w:rsid w:val="008C165E"/>
    <w:rsid w:val="008C19C1"/>
    <w:rsid w:val="008C3473"/>
    <w:rsid w:val="008C4004"/>
    <w:rsid w:val="008C4A79"/>
    <w:rsid w:val="008C4CF1"/>
    <w:rsid w:val="008C4F43"/>
    <w:rsid w:val="008C53E8"/>
    <w:rsid w:val="008C58B7"/>
    <w:rsid w:val="008C6E6F"/>
    <w:rsid w:val="008C7617"/>
    <w:rsid w:val="008D0613"/>
    <w:rsid w:val="008D0810"/>
    <w:rsid w:val="008D1936"/>
    <w:rsid w:val="008D2549"/>
    <w:rsid w:val="008D5AE6"/>
    <w:rsid w:val="008D67A9"/>
    <w:rsid w:val="008E0288"/>
    <w:rsid w:val="008E0547"/>
    <w:rsid w:val="008E072C"/>
    <w:rsid w:val="008E1874"/>
    <w:rsid w:val="008E4073"/>
    <w:rsid w:val="008E5A22"/>
    <w:rsid w:val="008E70D5"/>
    <w:rsid w:val="008F0E7A"/>
    <w:rsid w:val="008F3021"/>
    <w:rsid w:val="008F40C3"/>
    <w:rsid w:val="008F592E"/>
    <w:rsid w:val="008F727C"/>
    <w:rsid w:val="0090069E"/>
    <w:rsid w:val="00901E0C"/>
    <w:rsid w:val="009020DC"/>
    <w:rsid w:val="00902AF0"/>
    <w:rsid w:val="00902F34"/>
    <w:rsid w:val="009030E8"/>
    <w:rsid w:val="009035D1"/>
    <w:rsid w:val="009056DD"/>
    <w:rsid w:val="00907B88"/>
    <w:rsid w:val="00910475"/>
    <w:rsid w:val="0091058E"/>
    <w:rsid w:val="0091376F"/>
    <w:rsid w:val="00915E02"/>
    <w:rsid w:val="00916102"/>
    <w:rsid w:val="00920BED"/>
    <w:rsid w:val="0092285E"/>
    <w:rsid w:val="009239FF"/>
    <w:rsid w:val="0092414D"/>
    <w:rsid w:val="00926A6D"/>
    <w:rsid w:val="00926AC2"/>
    <w:rsid w:val="00927536"/>
    <w:rsid w:val="009279A9"/>
    <w:rsid w:val="00927F6C"/>
    <w:rsid w:val="00932B2D"/>
    <w:rsid w:val="0093314C"/>
    <w:rsid w:val="00935F4C"/>
    <w:rsid w:val="00940B24"/>
    <w:rsid w:val="0094468B"/>
    <w:rsid w:val="00944B0B"/>
    <w:rsid w:val="00945EB7"/>
    <w:rsid w:val="00946B82"/>
    <w:rsid w:val="009474EE"/>
    <w:rsid w:val="009477BB"/>
    <w:rsid w:val="0095255B"/>
    <w:rsid w:val="009555B4"/>
    <w:rsid w:val="00956B1D"/>
    <w:rsid w:val="00960A3E"/>
    <w:rsid w:val="009618A8"/>
    <w:rsid w:val="00962EFC"/>
    <w:rsid w:val="0096384D"/>
    <w:rsid w:val="00964833"/>
    <w:rsid w:val="0096485D"/>
    <w:rsid w:val="009668A9"/>
    <w:rsid w:val="009739CE"/>
    <w:rsid w:val="00974017"/>
    <w:rsid w:val="00974337"/>
    <w:rsid w:val="0097557C"/>
    <w:rsid w:val="009766F1"/>
    <w:rsid w:val="00976E27"/>
    <w:rsid w:val="00976F1A"/>
    <w:rsid w:val="0098003E"/>
    <w:rsid w:val="00980AA3"/>
    <w:rsid w:val="00981A5D"/>
    <w:rsid w:val="009820DA"/>
    <w:rsid w:val="009844A3"/>
    <w:rsid w:val="00993F5C"/>
    <w:rsid w:val="00994DFE"/>
    <w:rsid w:val="00997796"/>
    <w:rsid w:val="009A09C9"/>
    <w:rsid w:val="009A2839"/>
    <w:rsid w:val="009A2B50"/>
    <w:rsid w:val="009A3246"/>
    <w:rsid w:val="009A34F9"/>
    <w:rsid w:val="009A3FB7"/>
    <w:rsid w:val="009A6031"/>
    <w:rsid w:val="009A67DD"/>
    <w:rsid w:val="009A6984"/>
    <w:rsid w:val="009A7E8D"/>
    <w:rsid w:val="009B0374"/>
    <w:rsid w:val="009B10C0"/>
    <w:rsid w:val="009B3EE8"/>
    <w:rsid w:val="009B411A"/>
    <w:rsid w:val="009B4819"/>
    <w:rsid w:val="009B62ED"/>
    <w:rsid w:val="009C076D"/>
    <w:rsid w:val="009C195A"/>
    <w:rsid w:val="009C1CEF"/>
    <w:rsid w:val="009C2486"/>
    <w:rsid w:val="009C4E1A"/>
    <w:rsid w:val="009C55F4"/>
    <w:rsid w:val="009C56EB"/>
    <w:rsid w:val="009C60E8"/>
    <w:rsid w:val="009C7059"/>
    <w:rsid w:val="009D1556"/>
    <w:rsid w:val="009D1A0D"/>
    <w:rsid w:val="009D3191"/>
    <w:rsid w:val="009D33E9"/>
    <w:rsid w:val="009D3D6D"/>
    <w:rsid w:val="009D4B79"/>
    <w:rsid w:val="009D526A"/>
    <w:rsid w:val="009E03A7"/>
    <w:rsid w:val="009E15EA"/>
    <w:rsid w:val="009E2303"/>
    <w:rsid w:val="009E2D21"/>
    <w:rsid w:val="009E3E3D"/>
    <w:rsid w:val="009E6F90"/>
    <w:rsid w:val="009E7AD5"/>
    <w:rsid w:val="009F00CE"/>
    <w:rsid w:val="009F0120"/>
    <w:rsid w:val="009F054D"/>
    <w:rsid w:val="009F09B0"/>
    <w:rsid w:val="009F2242"/>
    <w:rsid w:val="009F48F6"/>
    <w:rsid w:val="009F4DEC"/>
    <w:rsid w:val="00A02303"/>
    <w:rsid w:val="00A02A2D"/>
    <w:rsid w:val="00A02BCF"/>
    <w:rsid w:val="00A040CF"/>
    <w:rsid w:val="00A10E6D"/>
    <w:rsid w:val="00A11461"/>
    <w:rsid w:val="00A11EED"/>
    <w:rsid w:val="00A16163"/>
    <w:rsid w:val="00A16D3D"/>
    <w:rsid w:val="00A239C5"/>
    <w:rsid w:val="00A23CDB"/>
    <w:rsid w:val="00A26FB4"/>
    <w:rsid w:val="00A30A88"/>
    <w:rsid w:val="00A3119F"/>
    <w:rsid w:val="00A35674"/>
    <w:rsid w:val="00A3695D"/>
    <w:rsid w:val="00A370A3"/>
    <w:rsid w:val="00A42121"/>
    <w:rsid w:val="00A445D2"/>
    <w:rsid w:val="00A449F0"/>
    <w:rsid w:val="00A45EEA"/>
    <w:rsid w:val="00A46AE2"/>
    <w:rsid w:val="00A46E3A"/>
    <w:rsid w:val="00A47379"/>
    <w:rsid w:val="00A47674"/>
    <w:rsid w:val="00A507C3"/>
    <w:rsid w:val="00A52A08"/>
    <w:rsid w:val="00A52B68"/>
    <w:rsid w:val="00A53884"/>
    <w:rsid w:val="00A541F8"/>
    <w:rsid w:val="00A546D0"/>
    <w:rsid w:val="00A56517"/>
    <w:rsid w:val="00A56F04"/>
    <w:rsid w:val="00A57944"/>
    <w:rsid w:val="00A60F0D"/>
    <w:rsid w:val="00A621C3"/>
    <w:rsid w:val="00A663D5"/>
    <w:rsid w:val="00A6652A"/>
    <w:rsid w:val="00A666BC"/>
    <w:rsid w:val="00A66913"/>
    <w:rsid w:val="00A6746E"/>
    <w:rsid w:val="00A70B53"/>
    <w:rsid w:val="00A71A28"/>
    <w:rsid w:val="00A721D9"/>
    <w:rsid w:val="00A7235A"/>
    <w:rsid w:val="00A75005"/>
    <w:rsid w:val="00A75F12"/>
    <w:rsid w:val="00A76687"/>
    <w:rsid w:val="00A768AC"/>
    <w:rsid w:val="00A7695E"/>
    <w:rsid w:val="00A77A18"/>
    <w:rsid w:val="00A805E3"/>
    <w:rsid w:val="00A80C03"/>
    <w:rsid w:val="00A80C6A"/>
    <w:rsid w:val="00A81C3B"/>
    <w:rsid w:val="00A8223A"/>
    <w:rsid w:val="00A82920"/>
    <w:rsid w:val="00A854FD"/>
    <w:rsid w:val="00A86FD3"/>
    <w:rsid w:val="00A902A7"/>
    <w:rsid w:val="00A90A62"/>
    <w:rsid w:val="00A92114"/>
    <w:rsid w:val="00A94584"/>
    <w:rsid w:val="00A952BF"/>
    <w:rsid w:val="00AA28F7"/>
    <w:rsid w:val="00AA3E0E"/>
    <w:rsid w:val="00AA695B"/>
    <w:rsid w:val="00AA6F11"/>
    <w:rsid w:val="00AA7005"/>
    <w:rsid w:val="00AA7CFE"/>
    <w:rsid w:val="00AB0889"/>
    <w:rsid w:val="00AB1F39"/>
    <w:rsid w:val="00AB3B5B"/>
    <w:rsid w:val="00AB537B"/>
    <w:rsid w:val="00AB629E"/>
    <w:rsid w:val="00AB6C4D"/>
    <w:rsid w:val="00AB7711"/>
    <w:rsid w:val="00AC28E8"/>
    <w:rsid w:val="00AC71A7"/>
    <w:rsid w:val="00AC77A3"/>
    <w:rsid w:val="00AD0724"/>
    <w:rsid w:val="00AD07C7"/>
    <w:rsid w:val="00AD1063"/>
    <w:rsid w:val="00AD1671"/>
    <w:rsid w:val="00AD232A"/>
    <w:rsid w:val="00AD3BFD"/>
    <w:rsid w:val="00AD6442"/>
    <w:rsid w:val="00AE04D9"/>
    <w:rsid w:val="00AE052B"/>
    <w:rsid w:val="00AE3288"/>
    <w:rsid w:val="00AF31E6"/>
    <w:rsid w:val="00AF40D2"/>
    <w:rsid w:val="00AF6060"/>
    <w:rsid w:val="00AF6F64"/>
    <w:rsid w:val="00B02763"/>
    <w:rsid w:val="00B03557"/>
    <w:rsid w:val="00B0453E"/>
    <w:rsid w:val="00B06C41"/>
    <w:rsid w:val="00B076E6"/>
    <w:rsid w:val="00B079FF"/>
    <w:rsid w:val="00B07CCF"/>
    <w:rsid w:val="00B10201"/>
    <w:rsid w:val="00B12E00"/>
    <w:rsid w:val="00B13169"/>
    <w:rsid w:val="00B1378C"/>
    <w:rsid w:val="00B138E1"/>
    <w:rsid w:val="00B148CD"/>
    <w:rsid w:val="00B16711"/>
    <w:rsid w:val="00B20054"/>
    <w:rsid w:val="00B210D0"/>
    <w:rsid w:val="00B250EF"/>
    <w:rsid w:val="00B26DFD"/>
    <w:rsid w:val="00B27664"/>
    <w:rsid w:val="00B30627"/>
    <w:rsid w:val="00B308D1"/>
    <w:rsid w:val="00B312B7"/>
    <w:rsid w:val="00B325A9"/>
    <w:rsid w:val="00B3297D"/>
    <w:rsid w:val="00B3426F"/>
    <w:rsid w:val="00B36F1C"/>
    <w:rsid w:val="00B401DB"/>
    <w:rsid w:val="00B43479"/>
    <w:rsid w:val="00B445D4"/>
    <w:rsid w:val="00B454E2"/>
    <w:rsid w:val="00B47BAE"/>
    <w:rsid w:val="00B5092A"/>
    <w:rsid w:val="00B51C65"/>
    <w:rsid w:val="00B53396"/>
    <w:rsid w:val="00B5481E"/>
    <w:rsid w:val="00B6110B"/>
    <w:rsid w:val="00B62E1D"/>
    <w:rsid w:val="00B665A0"/>
    <w:rsid w:val="00B669C3"/>
    <w:rsid w:val="00B669CA"/>
    <w:rsid w:val="00B675F5"/>
    <w:rsid w:val="00B7153A"/>
    <w:rsid w:val="00B7290F"/>
    <w:rsid w:val="00B72BAB"/>
    <w:rsid w:val="00B72EAF"/>
    <w:rsid w:val="00B730B5"/>
    <w:rsid w:val="00B75D80"/>
    <w:rsid w:val="00B7652E"/>
    <w:rsid w:val="00B7665B"/>
    <w:rsid w:val="00B77A9D"/>
    <w:rsid w:val="00B80AB1"/>
    <w:rsid w:val="00B82741"/>
    <w:rsid w:val="00B82F6B"/>
    <w:rsid w:val="00B830CB"/>
    <w:rsid w:val="00B831D3"/>
    <w:rsid w:val="00B84C32"/>
    <w:rsid w:val="00B87253"/>
    <w:rsid w:val="00B92433"/>
    <w:rsid w:val="00B92CED"/>
    <w:rsid w:val="00B92E27"/>
    <w:rsid w:val="00B95AF6"/>
    <w:rsid w:val="00B95D51"/>
    <w:rsid w:val="00B963F4"/>
    <w:rsid w:val="00B96865"/>
    <w:rsid w:val="00B97AA7"/>
    <w:rsid w:val="00BA2AE3"/>
    <w:rsid w:val="00BA3811"/>
    <w:rsid w:val="00BA496E"/>
    <w:rsid w:val="00BA4BD6"/>
    <w:rsid w:val="00BA5D79"/>
    <w:rsid w:val="00BA7455"/>
    <w:rsid w:val="00BB196A"/>
    <w:rsid w:val="00BB2281"/>
    <w:rsid w:val="00BB46EB"/>
    <w:rsid w:val="00BB4841"/>
    <w:rsid w:val="00BB6539"/>
    <w:rsid w:val="00BB6E7E"/>
    <w:rsid w:val="00BC427F"/>
    <w:rsid w:val="00BC506A"/>
    <w:rsid w:val="00BC53F0"/>
    <w:rsid w:val="00BC5880"/>
    <w:rsid w:val="00BC5C18"/>
    <w:rsid w:val="00BC667D"/>
    <w:rsid w:val="00BC7393"/>
    <w:rsid w:val="00BD282B"/>
    <w:rsid w:val="00BD2B26"/>
    <w:rsid w:val="00BD32B0"/>
    <w:rsid w:val="00BD4455"/>
    <w:rsid w:val="00BD7439"/>
    <w:rsid w:val="00BD7B6A"/>
    <w:rsid w:val="00BE1C3C"/>
    <w:rsid w:val="00BE273A"/>
    <w:rsid w:val="00BE2F58"/>
    <w:rsid w:val="00BE4639"/>
    <w:rsid w:val="00BE48F0"/>
    <w:rsid w:val="00BE4F52"/>
    <w:rsid w:val="00BE6CC1"/>
    <w:rsid w:val="00BE766A"/>
    <w:rsid w:val="00BF1258"/>
    <w:rsid w:val="00BF3666"/>
    <w:rsid w:val="00BF4B4F"/>
    <w:rsid w:val="00BF4D3D"/>
    <w:rsid w:val="00BF4E38"/>
    <w:rsid w:val="00BF5389"/>
    <w:rsid w:val="00C00B42"/>
    <w:rsid w:val="00C038E7"/>
    <w:rsid w:val="00C05C3F"/>
    <w:rsid w:val="00C05FAC"/>
    <w:rsid w:val="00C072E3"/>
    <w:rsid w:val="00C07C13"/>
    <w:rsid w:val="00C11114"/>
    <w:rsid w:val="00C1166D"/>
    <w:rsid w:val="00C11819"/>
    <w:rsid w:val="00C11F73"/>
    <w:rsid w:val="00C1241D"/>
    <w:rsid w:val="00C12545"/>
    <w:rsid w:val="00C13B1F"/>
    <w:rsid w:val="00C15DFB"/>
    <w:rsid w:val="00C171CE"/>
    <w:rsid w:val="00C17A42"/>
    <w:rsid w:val="00C20C4B"/>
    <w:rsid w:val="00C21FD4"/>
    <w:rsid w:val="00C220B0"/>
    <w:rsid w:val="00C22AC0"/>
    <w:rsid w:val="00C24C03"/>
    <w:rsid w:val="00C30C70"/>
    <w:rsid w:val="00C3179A"/>
    <w:rsid w:val="00C3218F"/>
    <w:rsid w:val="00C355CB"/>
    <w:rsid w:val="00C364B9"/>
    <w:rsid w:val="00C376C1"/>
    <w:rsid w:val="00C41342"/>
    <w:rsid w:val="00C41B22"/>
    <w:rsid w:val="00C429E9"/>
    <w:rsid w:val="00C44BE1"/>
    <w:rsid w:val="00C45F24"/>
    <w:rsid w:val="00C45F72"/>
    <w:rsid w:val="00C479F0"/>
    <w:rsid w:val="00C50EA1"/>
    <w:rsid w:val="00C52207"/>
    <w:rsid w:val="00C55EEC"/>
    <w:rsid w:val="00C573C4"/>
    <w:rsid w:val="00C60380"/>
    <w:rsid w:val="00C60564"/>
    <w:rsid w:val="00C611A1"/>
    <w:rsid w:val="00C613F2"/>
    <w:rsid w:val="00C61698"/>
    <w:rsid w:val="00C622E7"/>
    <w:rsid w:val="00C657F4"/>
    <w:rsid w:val="00C66858"/>
    <w:rsid w:val="00C67CEC"/>
    <w:rsid w:val="00C716AB"/>
    <w:rsid w:val="00C7286B"/>
    <w:rsid w:val="00C73D4A"/>
    <w:rsid w:val="00C80965"/>
    <w:rsid w:val="00C82879"/>
    <w:rsid w:val="00C82BC4"/>
    <w:rsid w:val="00C8354C"/>
    <w:rsid w:val="00C83789"/>
    <w:rsid w:val="00C84173"/>
    <w:rsid w:val="00C844C5"/>
    <w:rsid w:val="00C850BA"/>
    <w:rsid w:val="00C9051C"/>
    <w:rsid w:val="00C9070F"/>
    <w:rsid w:val="00C91271"/>
    <w:rsid w:val="00C93A9D"/>
    <w:rsid w:val="00C9694B"/>
    <w:rsid w:val="00C96D19"/>
    <w:rsid w:val="00CA0712"/>
    <w:rsid w:val="00CA087A"/>
    <w:rsid w:val="00CA0E15"/>
    <w:rsid w:val="00CA10E7"/>
    <w:rsid w:val="00CA3D7C"/>
    <w:rsid w:val="00CA5C95"/>
    <w:rsid w:val="00CA5F44"/>
    <w:rsid w:val="00CA5F7D"/>
    <w:rsid w:val="00CA6516"/>
    <w:rsid w:val="00CA6F56"/>
    <w:rsid w:val="00CA7563"/>
    <w:rsid w:val="00CA7AEB"/>
    <w:rsid w:val="00CA7F98"/>
    <w:rsid w:val="00CB0E4C"/>
    <w:rsid w:val="00CB44E3"/>
    <w:rsid w:val="00CB656F"/>
    <w:rsid w:val="00CB6B2A"/>
    <w:rsid w:val="00CB7203"/>
    <w:rsid w:val="00CC235C"/>
    <w:rsid w:val="00CC3C25"/>
    <w:rsid w:val="00CC3E26"/>
    <w:rsid w:val="00CC4EFC"/>
    <w:rsid w:val="00CC572E"/>
    <w:rsid w:val="00CC5972"/>
    <w:rsid w:val="00CC5CC6"/>
    <w:rsid w:val="00CC5D71"/>
    <w:rsid w:val="00CC69A2"/>
    <w:rsid w:val="00CC7F24"/>
    <w:rsid w:val="00CD1AB4"/>
    <w:rsid w:val="00CD1AF2"/>
    <w:rsid w:val="00CD2FFC"/>
    <w:rsid w:val="00CD3A53"/>
    <w:rsid w:val="00CD5D7D"/>
    <w:rsid w:val="00CE0A13"/>
    <w:rsid w:val="00CE23D7"/>
    <w:rsid w:val="00CE247A"/>
    <w:rsid w:val="00CE2C7B"/>
    <w:rsid w:val="00CE60BF"/>
    <w:rsid w:val="00CE62DE"/>
    <w:rsid w:val="00CE7064"/>
    <w:rsid w:val="00CF241E"/>
    <w:rsid w:val="00CF2C43"/>
    <w:rsid w:val="00CF2E2A"/>
    <w:rsid w:val="00CF3094"/>
    <w:rsid w:val="00CF349B"/>
    <w:rsid w:val="00CF49F7"/>
    <w:rsid w:val="00CF5B65"/>
    <w:rsid w:val="00CF6471"/>
    <w:rsid w:val="00CF667D"/>
    <w:rsid w:val="00CF66D4"/>
    <w:rsid w:val="00D01316"/>
    <w:rsid w:val="00D04033"/>
    <w:rsid w:val="00D063C4"/>
    <w:rsid w:val="00D105FF"/>
    <w:rsid w:val="00D112EB"/>
    <w:rsid w:val="00D12581"/>
    <w:rsid w:val="00D132F6"/>
    <w:rsid w:val="00D13866"/>
    <w:rsid w:val="00D13924"/>
    <w:rsid w:val="00D16636"/>
    <w:rsid w:val="00D20E4D"/>
    <w:rsid w:val="00D2210C"/>
    <w:rsid w:val="00D233E0"/>
    <w:rsid w:val="00D23436"/>
    <w:rsid w:val="00D24CA6"/>
    <w:rsid w:val="00D254AA"/>
    <w:rsid w:val="00D267CC"/>
    <w:rsid w:val="00D3082B"/>
    <w:rsid w:val="00D32B04"/>
    <w:rsid w:val="00D32E50"/>
    <w:rsid w:val="00D357B1"/>
    <w:rsid w:val="00D358C1"/>
    <w:rsid w:val="00D37567"/>
    <w:rsid w:val="00D438C7"/>
    <w:rsid w:val="00D44703"/>
    <w:rsid w:val="00D44EC5"/>
    <w:rsid w:val="00D45296"/>
    <w:rsid w:val="00D462C3"/>
    <w:rsid w:val="00D47946"/>
    <w:rsid w:val="00D47A20"/>
    <w:rsid w:val="00D47F34"/>
    <w:rsid w:val="00D501E5"/>
    <w:rsid w:val="00D53047"/>
    <w:rsid w:val="00D54DF6"/>
    <w:rsid w:val="00D605E9"/>
    <w:rsid w:val="00D60B1E"/>
    <w:rsid w:val="00D61B70"/>
    <w:rsid w:val="00D62FBD"/>
    <w:rsid w:val="00D64229"/>
    <w:rsid w:val="00D64A1B"/>
    <w:rsid w:val="00D65FFD"/>
    <w:rsid w:val="00D66367"/>
    <w:rsid w:val="00D6746D"/>
    <w:rsid w:val="00D7024E"/>
    <w:rsid w:val="00D7540C"/>
    <w:rsid w:val="00D77653"/>
    <w:rsid w:val="00D809F9"/>
    <w:rsid w:val="00D80D7A"/>
    <w:rsid w:val="00D80DF0"/>
    <w:rsid w:val="00D82843"/>
    <w:rsid w:val="00D84857"/>
    <w:rsid w:val="00D85789"/>
    <w:rsid w:val="00D876E4"/>
    <w:rsid w:val="00D909D6"/>
    <w:rsid w:val="00D91286"/>
    <w:rsid w:val="00D91912"/>
    <w:rsid w:val="00D91FD7"/>
    <w:rsid w:val="00D930F9"/>
    <w:rsid w:val="00D933E3"/>
    <w:rsid w:val="00D93B72"/>
    <w:rsid w:val="00D94EDF"/>
    <w:rsid w:val="00D957E1"/>
    <w:rsid w:val="00D95DBC"/>
    <w:rsid w:val="00D96F34"/>
    <w:rsid w:val="00DA064C"/>
    <w:rsid w:val="00DA1B3E"/>
    <w:rsid w:val="00DA25E3"/>
    <w:rsid w:val="00DA2789"/>
    <w:rsid w:val="00DA3792"/>
    <w:rsid w:val="00DA4955"/>
    <w:rsid w:val="00DA6B6C"/>
    <w:rsid w:val="00DA76B1"/>
    <w:rsid w:val="00DB1BA0"/>
    <w:rsid w:val="00DB1C49"/>
    <w:rsid w:val="00DB375A"/>
    <w:rsid w:val="00DB432D"/>
    <w:rsid w:val="00DB4406"/>
    <w:rsid w:val="00DB500A"/>
    <w:rsid w:val="00DB5361"/>
    <w:rsid w:val="00DB5501"/>
    <w:rsid w:val="00DB5AB8"/>
    <w:rsid w:val="00DB7386"/>
    <w:rsid w:val="00DB79A1"/>
    <w:rsid w:val="00DC2331"/>
    <w:rsid w:val="00DC2A02"/>
    <w:rsid w:val="00DC3566"/>
    <w:rsid w:val="00DC3E97"/>
    <w:rsid w:val="00DC4235"/>
    <w:rsid w:val="00DC424E"/>
    <w:rsid w:val="00DC444A"/>
    <w:rsid w:val="00DC6646"/>
    <w:rsid w:val="00DC672D"/>
    <w:rsid w:val="00DC7029"/>
    <w:rsid w:val="00DD05AA"/>
    <w:rsid w:val="00DD1BB3"/>
    <w:rsid w:val="00DD2F22"/>
    <w:rsid w:val="00DD4FF0"/>
    <w:rsid w:val="00DD5165"/>
    <w:rsid w:val="00DD52A7"/>
    <w:rsid w:val="00DE0985"/>
    <w:rsid w:val="00DE0DAA"/>
    <w:rsid w:val="00DE0E0C"/>
    <w:rsid w:val="00DE1C66"/>
    <w:rsid w:val="00DE7218"/>
    <w:rsid w:val="00DE7604"/>
    <w:rsid w:val="00DE772D"/>
    <w:rsid w:val="00DF1452"/>
    <w:rsid w:val="00DF1E3A"/>
    <w:rsid w:val="00DF31CD"/>
    <w:rsid w:val="00DF573C"/>
    <w:rsid w:val="00E0053E"/>
    <w:rsid w:val="00E013F2"/>
    <w:rsid w:val="00E01817"/>
    <w:rsid w:val="00E02107"/>
    <w:rsid w:val="00E0239F"/>
    <w:rsid w:val="00E046C1"/>
    <w:rsid w:val="00E05446"/>
    <w:rsid w:val="00E0575F"/>
    <w:rsid w:val="00E10624"/>
    <w:rsid w:val="00E116B9"/>
    <w:rsid w:val="00E11724"/>
    <w:rsid w:val="00E11BF8"/>
    <w:rsid w:val="00E11D18"/>
    <w:rsid w:val="00E126FC"/>
    <w:rsid w:val="00E1278D"/>
    <w:rsid w:val="00E1464A"/>
    <w:rsid w:val="00E146A2"/>
    <w:rsid w:val="00E21A88"/>
    <w:rsid w:val="00E21DB7"/>
    <w:rsid w:val="00E22CE1"/>
    <w:rsid w:val="00E2354C"/>
    <w:rsid w:val="00E25253"/>
    <w:rsid w:val="00E263B4"/>
    <w:rsid w:val="00E315EC"/>
    <w:rsid w:val="00E3526B"/>
    <w:rsid w:val="00E35378"/>
    <w:rsid w:val="00E4102E"/>
    <w:rsid w:val="00E4125F"/>
    <w:rsid w:val="00E41771"/>
    <w:rsid w:val="00E419CC"/>
    <w:rsid w:val="00E41A17"/>
    <w:rsid w:val="00E42321"/>
    <w:rsid w:val="00E44AF6"/>
    <w:rsid w:val="00E45A10"/>
    <w:rsid w:val="00E47D55"/>
    <w:rsid w:val="00E5068D"/>
    <w:rsid w:val="00E516DA"/>
    <w:rsid w:val="00E523E3"/>
    <w:rsid w:val="00E530F3"/>
    <w:rsid w:val="00E55365"/>
    <w:rsid w:val="00E6005C"/>
    <w:rsid w:val="00E6211C"/>
    <w:rsid w:val="00E70974"/>
    <w:rsid w:val="00E7151A"/>
    <w:rsid w:val="00E7179C"/>
    <w:rsid w:val="00E71BB5"/>
    <w:rsid w:val="00E741D6"/>
    <w:rsid w:val="00E80D83"/>
    <w:rsid w:val="00E810E3"/>
    <w:rsid w:val="00E813B1"/>
    <w:rsid w:val="00E81C0B"/>
    <w:rsid w:val="00E83205"/>
    <w:rsid w:val="00E836EC"/>
    <w:rsid w:val="00E83C37"/>
    <w:rsid w:val="00E84BC0"/>
    <w:rsid w:val="00E84EFD"/>
    <w:rsid w:val="00E85679"/>
    <w:rsid w:val="00E863DD"/>
    <w:rsid w:val="00E867ED"/>
    <w:rsid w:val="00E87F0E"/>
    <w:rsid w:val="00E908ED"/>
    <w:rsid w:val="00E915F5"/>
    <w:rsid w:val="00E935FA"/>
    <w:rsid w:val="00E97F7A"/>
    <w:rsid w:val="00EA1DD0"/>
    <w:rsid w:val="00EA2D17"/>
    <w:rsid w:val="00EA3BDF"/>
    <w:rsid w:val="00EA56E2"/>
    <w:rsid w:val="00EA6135"/>
    <w:rsid w:val="00EB319B"/>
    <w:rsid w:val="00EB48AA"/>
    <w:rsid w:val="00EB7715"/>
    <w:rsid w:val="00EC0619"/>
    <w:rsid w:val="00EC0B0A"/>
    <w:rsid w:val="00EC2D30"/>
    <w:rsid w:val="00EC3239"/>
    <w:rsid w:val="00EC45B0"/>
    <w:rsid w:val="00EC4EAE"/>
    <w:rsid w:val="00EC551D"/>
    <w:rsid w:val="00EC7F3F"/>
    <w:rsid w:val="00EC7F5F"/>
    <w:rsid w:val="00ED0166"/>
    <w:rsid w:val="00ED11B1"/>
    <w:rsid w:val="00ED1474"/>
    <w:rsid w:val="00ED2845"/>
    <w:rsid w:val="00ED35B8"/>
    <w:rsid w:val="00ED396F"/>
    <w:rsid w:val="00ED592D"/>
    <w:rsid w:val="00ED74A5"/>
    <w:rsid w:val="00ED7AB2"/>
    <w:rsid w:val="00EE0234"/>
    <w:rsid w:val="00EE0469"/>
    <w:rsid w:val="00EE04E0"/>
    <w:rsid w:val="00EE05BF"/>
    <w:rsid w:val="00EE12EC"/>
    <w:rsid w:val="00EE18E8"/>
    <w:rsid w:val="00EE295F"/>
    <w:rsid w:val="00EE4DB1"/>
    <w:rsid w:val="00EE53BA"/>
    <w:rsid w:val="00EE5B19"/>
    <w:rsid w:val="00EE7652"/>
    <w:rsid w:val="00EF2D78"/>
    <w:rsid w:val="00EF6018"/>
    <w:rsid w:val="00EF6900"/>
    <w:rsid w:val="00EF6A33"/>
    <w:rsid w:val="00EF6E08"/>
    <w:rsid w:val="00EF747B"/>
    <w:rsid w:val="00EF773A"/>
    <w:rsid w:val="00F01542"/>
    <w:rsid w:val="00F038BF"/>
    <w:rsid w:val="00F05CF0"/>
    <w:rsid w:val="00F05D52"/>
    <w:rsid w:val="00F068C4"/>
    <w:rsid w:val="00F079DC"/>
    <w:rsid w:val="00F1032B"/>
    <w:rsid w:val="00F104D1"/>
    <w:rsid w:val="00F131E1"/>
    <w:rsid w:val="00F13F1E"/>
    <w:rsid w:val="00F144CA"/>
    <w:rsid w:val="00F14F5A"/>
    <w:rsid w:val="00F167C1"/>
    <w:rsid w:val="00F17922"/>
    <w:rsid w:val="00F179AD"/>
    <w:rsid w:val="00F21C64"/>
    <w:rsid w:val="00F23ACA"/>
    <w:rsid w:val="00F25F6C"/>
    <w:rsid w:val="00F27C2D"/>
    <w:rsid w:val="00F3176E"/>
    <w:rsid w:val="00F332AA"/>
    <w:rsid w:val="00F33F32"/>
    <w:rsid w:val="00F340C6"/>
    <w:rsid w:val="00F3579A"/>
    <w:rsid w:val="00F402A3"/>
    <w:rsid w:val="00F40E23"/>
    <w:rsid w:val="00F4452B"/>
    <w:rsid w:val="00F445E4"/>
    <w:rsid w:val="00F44A6A"/>
    <w:rsid w:val="00F460BD"/>
    <w:rsid w:val="00F464B9"/>
    <w:rsid w:val="00F50040"/>
    <w:rsid w:val="00F5043D"/>
    <w:rsid w:val="00F5072F"/>
    <w:rsid w:val="00F50B35"/>
    <w:rsid w:val="00F50C53"/>
    <w:rsid w:val="00F52F77"/>
    <w:rsid w:val="00F5439F"/>
    <w:rsid w:val="00F565E1"/>
    <w:rsid w:val="00F56EFD"/>
    <w:rsid w:val="00F57AD7"/>
    <w:rsid w:val="00F61219"/>
    <w:rsid w:val="00F6144F"/>
    <w:rsid w:val="00F61C76"/>
    <w:rsid w:val="00F62AE3"/>
    <w:rsid w:val="00F6345A"/>
    <w:rsid w:val="00F640B6"/>
    <w:rsid w:val="00F6719D"/>
    <w:rsid w:val="00F70065"/>
    <w:rsid w:val="00F706F0"/>
    <w:rsid w:val="00F749CD"/>
    <w:rsid w:val="00F76E3A"/>
    <w:rsid w:val="00F770DB"/>
    <w:rsid w:val="00F77A8A"/>
    <w:rsid w:val="00F801F8"/>
    <w:rsid w:val="00F802AC"/>
    <w:rsid w:val="00F81F36"/>
    <w:rsid w:val="00F83A81"/>
    <w:rsid w:val="00F84311"/>
    <w:rsid w:val="00F84EF8"/>
    <w:rsid w:val="00F85DCF"/>
    <w:rsid w:val="00F86174"/>
    <w:rsid w:val="00F87E8E"/>
    <w:rsid w:val="00F961EE"/>
    <w:rsid w:val="00F963C1"/>
    <w:rsid w:val="00F97C47"/>
    <w:rsid w:val="00FA0F81"/>
    <w:rsid w:val="00FA255D"/>
    <w:rsid w:val="00FA2B38"/>
    <w:rsid w:val="00FA4140"/>
    <w:rsid w:val="00FA690E"/>
    <w:rsid w:val="00FA74E3"/>
    <w:rsid w:val="00FB177E"/>
    <w:rsid w:val="00FB285A"/>
    <w:rsid w:val="00FB49CE"/>
    <w:rsid w:val="00FB4CCF"/>
    <w:rsid w:val="00FB6EF8"/>
    <w:rsid w:val="00FB78F8"/>
    <w:rsid w:val="00FB7DD0"/>
    <w:rsid w:val="00FC1007"/>
    <w:rsid w:val="00FC2EC7"/>
    <w:rsid w:val="00FC2EEA"/>
    <w:rsid w:val="00FC3E8F"/>
    <w:rsid w:val="00FC45AB"/>
    <w:rsid w:val="00FC478D"/>
    <w:rsid w:val="00FC48DC"/>
    <w:rsid w:val="00FC58BD"/>
    <w:rsid w:val="00FC5D09"/>
    <w:rsid w:val="00FC7788"/>
    <w:rsid w:val="00FD0756"/>
    <w:rsid w:val="00FD08E6"/>
    <w:rsid w:val="00FD246D"/>
    <w:rsid w:val="00FD38A9"/>
    <w:rsid w:val="00FD4141"/>
    <w:rsid w:val="00FD74BE"/>
    <w:rsid w:val="00FD7F18"/>
    <w:rsid w:val="00FE092C"/>
    <w:rsid w:val="00FE26E3"/>
    <w:rsid w:val="00FE40C7"/>
    <w:rsid w:val="00FE43C6"/>
    <w:rsid w:val="00FE533C"/>
    <w:rsid w:val="00FE54C1"/>
    <w:rsid w:val="00FE7EF9"/>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6</Pages>
  <Words>2897</Words>
  <Characters>15938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371</cp:revision>
  <cp:lastPrinted>2023-12-07T20:33:00Z</cp:lastPrinted>
  <dcterms:created xsi:type="dcterms:W3CDTF">2023-06-22T19:18:00Z</dcterms:created>
  <dcterms:modified xsi:type="dcterms:W3CDTF">2024-06-28T01:37:00Z</dcterms:modified>
</cp:coreProperties>
</file>