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F6D4B" w14:textId="34DB4EC1" w:rsidR="009B62ED" w:rsidRDefault="00E02AA6" w:rsidP="0067202F">
      <w:pPr>
        <w:spacing w:before="0" w:after="0"/>
        <w:ind w:left="1134" w:firstLine="0"/>
        <w:rPr>
          <w:rFonts w:ascii="Papyrus" w:hAnsi="Papyrus"/>
          <w:b/>
          <w:bCs/>
          <w:color w:val="0070C0"/>
          <w:lang w:val="en-US"/>
        </w:rPr>
      </w:pPr>
      <w:r>
        <w:rPr>
          <w:noProof/>
        </w:rPr>
        <mc:AlternateContent>
          <mc:Choice Requires="wps">
            <w:drawing>
              <wp:anchor distT="0" distB="0" distL="114300" distR="114300" simplePos="0" relativeHeight="251697664" behindDoc="0" locked="0" layoutInCell="1" allowOverlap="1" wp14:anchorId="0A48B24F" wp14:editId="5B8FE505">
                <wp:simplePos x="0" y="0"/>
                <wp:positionH relativeFrom="column">
                  <wp:posOffset>23021</wp:posOffset>
                </wp:positionH>
                <wp:positionV relativeFrom="paragraph">
                  <wp:posOffset>-621665</wp:posOffset>
                </wp:positionV>
                <wp:extent cx="6477635" cy="5460365"/>
                <wp:effectExtent l="57150" t="19050" r="56515" b="83185"/>
                <wp:wrapNone/>
                <wp:docPr id="1908659093" name="Rectángulo 1"/>
                <wp:cNvGraphicFramePr/>
                <a:graphic xmlns:a="http://schemas.openxmlformats.org/drawingml/2006/main">
                  <a:graphicData uri="http://schemas.microsoft.com/office/word/2010/wordprocessingShape">
                    <wps:wsp>
                      <wps:cNvSpPr/>
                      <wps:spPr>
                        <a:xfrm>
                          <a:off x="0" y="0"/>
                          <a:ext cx="6477635" cy="5460365"/>
                        </a:xfrm>
                        <a:prstGeom prst="rect">
                          <a:avLst/>
                        </a:prstGeom>
                        <a:solidFill>
                          <a:srgbClr val="0C0C0C"/>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CEA52" id="Rectángulo 1" o:spid="_x0000_s1026" style="position:absolute;margin-left:1.8pt;margin-top:-48.95pt;width:510.05pt;height:429.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" fillcolor="#0c0c0c" stroked="f">
                <v:shadow on="t" color="black" opacity="22937f" origin=",.5" offset="0,.63889mm"/>
              </v:rect>
            </w:pict>
          </mc:Fallback>
        </mc:AlternateContent>
      </w:r>
      <w:r>
        <w:rPr>
          <w:noProof/>
        </w:rPr>
        <w:drawing>
          <wp:anchor distT="0" distB="0" distL="114300" distR="114300" simplePos="0" relativeHeight="251698688" behindDoc="0" locked="0" layoutInCell="1" allowOverlap="1" wp14:anchorId="23FA53E4" wp14:editId="77B74138">
            <wp:simplePos x="0" y="0"/>
            <wp:positionH relativeFrom="page">
              <wp:align>center</wp:align>
            </wp:positionH>
            <wp:positionV relativeFrom="topMargin">
              <wp:posOffset>3611245</wp:posOffset>
            </wp:positionV>
            <wp:extent cx="4082400" cy="5443200"/>
            <wp:effectExtent l="0" t="0" r="0" b="571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8"/>
                    <a:stretch>
                      <a:fillRect/>
                    </a:stretch>
                  </pic:blipFill>
                  <pic:spPr bwMode="auto">
                    <a:xfrm>
                      <a:off x="0" y="0"/>
                      <a:ext cx="4082400" cy="54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D17">
        <w:rPr>
          <w:noProof/>
          <w:color w:val="0070C0"/>
        </w:rPr>
        <w:drawing>
          <wp:anchor distT="0" distB="0" distL="114300" distR="114300" simplePos="0" relativeHeight="251655680" behindDoc="1" locked="0" layoutInCell="1" allowOverlap="1" wp14:anchorId="0BF145B8" wp14:editId="093D4D0C">
            <wp:simplePos x="0" y="0"/>
            <wp:positionH relativeFrom="column">
              <wp:posOffset>-549275</wp:posOffset>
            </wp:positionH>
            <wp:positionV relativeFrom="paragraph">
              <wp:posOffset>-4257371</wp:posOffset>
            </wp:positionV>
            <wp:extent cx="7562215" cy="10730865"/>
            <wp:effectExtent l="0" t="0" r="635" b="0"/>
            <wp:wrapNone/>
            <wp:docPr id="941619066" name="Imagen 2" descr="Imagen que contiene interior, edificio, pan,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descr="Imagen que contiene interior, edificio, pan, alimentos&#10;&#10;Descripción generada automáticamente"/>
                    <pic:cNvPicPr/>
                  </pic:nvPicPr>
                  <pic:blipFill>
                    <a:blip r:embed="rId9"/>
                    <a:stretch>
                      <a:fillRect/>
                    </a:stretch>
                  </pic:blipFill>
                  <pic:spPr>
                    <a:xfrm>
                      <a:off x="0" y="0"/>
                      <a:ext cx="7562215" cy="10730865"/>
                    </a:xfrm>
                    <a:prstGeom prst="rect">
                      <a:avLst/>
                    </a:prstGeom>
                  </pic:spPr>
                </pic:pic>
              </a:graphicData>
            </a:graphic>
            <wp14:sizeRelH relativeFrom="margin">
              <wp14:pctWidth>0</wp14:pctWidth>
            </wp14:sizeRelH>
            <wp14:sizeRelV relativeFrom="margin">
              <wp14:pctHeight>0</wp14:pctHeight>
            </wp14:sizeRelV>
          </wp:anchor>
        </w:drawing>
      </w:r>
      <w:r w:rsidR="00F54291">
        <w:rPr>
          <w:noProof/>
          <w:color w:val="0070C0"/>
        </w:rPr>
        <w:drawing>
          <wp:anchor distT="0" distB="0" distL="114300" distR="114300" simplePos="0" relativeHeight="251658752" behindDoc="0" locked="0" layoutInCell="1" allowOverlap="1" wp14:anchorId="264A22D1" wp14:editId="6FDA54E9">
            <wp:simplePos x="0" y="0"/>
            <wp:positionH relativeFrom="page">
              <wp:posOffset>549910</wp:posOffset>
            </wp:positionH>
            <wp:positionV relativeFrom="topMargin">
              <wp:posOffset>1981200</wp:posOffset>
            </wp:positionV>
            <wp:extent cx="6464300" cy="1529715"/>
            <wp:effectExtent l="0" t="0" r="0" b="0"/>
            <wp:wrapNone/>
            <wp:docPr id="1528766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pic:cNvPicPr>
                      <a:picLocks noChangeAspect="1" noChangeArrowheads="1"/>
                    </pic:cNvPicPr>
                  </pic:nvPicPr>
                  <pic:blipFill>
                    <a:blip r:embed="rId10"/>
                    <a:stretch>
                      <a:fillRect/>
                    </a:stretch>
                  </pic:blipFill>
                  <pic:spPr bwMode="auto">
                    <a:xfrm>
                      <a:off x="0" y="0"/>
                      <a:ext cx="646430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295">
        <w:rPr>
          <w:noProof/>
        </w:rPr>
        <w:drawing>
          <wp:anchor distT="0" distB="0" distL="114300" distR="114300" simplePos="0" relativeHeight="251657728" behindDoc="0" locked="0" layoutInCell="1" allowOverlap="1" wp14:anchorId="0A762E45" wp14:editId="7C4F0FB7">
            <wp:simplePos x="0" y="0"/>
            <wp:positionH relativeFrom="page">
              <wp:posOffset>594360</wp:posOffset>
            </wp:positionH>
            <wp:positionV relativeFrom="topMargin">
              <wp:posOffset>1076325</wp:posOffset>
            </wp:positionV>
            <wp:extent cx="6375400" cy="597535"/>
            <wp:effectExtent l="0" t="0" r="635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1">
                      <a:clrChange>
                        <a:clrFrom>
                          <a:srgbClr val="FFFFFF"/>
                        </a:clrFrom>
                        <a:clrTo>
                          <a:srgbClr val="FFFFFF">
                            <a:alpha val="0"/>
                          </a:srgbClr>
                        </a:clrTo>
                      </a:clrChange>
                    </a:blip>
                    <a:stretch>
                      <a:fillRect/>
                    </a:stretch>
                  </pic:blipFill>
                  <pic:spPr bwMode="auto">
                    <a:xfrm>
                      <a:off x="0" y="0"/>
                      <a:ext cx="6375400" cy="59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BA588" w14:textId="2DE9A9CE"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2EDAD2FF"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19B7A097" w14:textId="05E95882" w:rsidR="00354045" w:rsidRDefault="00D626B4" w:rsidP="00065950">
      <w:pPr>
        <w:shd w:val="clear" w:color="auto" w:fill="auto"/>
        <w:tabs>
          <w:tab w:val="left" w:pos="3402"/>
        </w:tabs>
        <w:spacing w:before="0" w:after="0"/>
        <w:ind w:right="-1" w:firstLine="0"/>
        <w:jc w:val="center"/>
        <w:outlineLvl w:val="9"/>
        <w:rPr>
          <w:rFonts w:ascii="Papyrus" w:hAnsi="Papyrus"/>
          <w:b/>
          <w:bCs/>
          <w:color w:val="0070C0"/>
          <w:lang w:val="en-US"/>
        </w:rPr>
      </w:pPr>
      <w:bookmarkStart w:id="0" w:name="_Hlk168600666"/>
      <w:bookmarkEnd w:id="0"/>
      <w:r>
        <w:rPr>
          <w:noProof/>
          <w:color w:val="0070C0"/>
        </w:rPr>
        <w:drawing>
          <wp:anchor distT="0" distB="0" distL="114300" distR="114300" simplePos="0" relativeHeight="251676160" behindDoc="0" locked="0" layoutInCell="1" allowOverlap="1" wp14:anchorId="05BC7AA9" wp14:editId="108E6FCE">
            <wp:simplePos x="0" y="0"/>
            <wp:positionH relativeFrom="page">
              <wp:posOffset>552734</wp:posOffset>
            </wp:positionH>
            <wp:positionV relativeFrom="paragraph">
              <wp:posOffset>4615863</wp:posOffset>
            </wp:positionV>
            <wp:extent cx="6480000" cy="405000"/>
            <wp:effectExtent l="0" t="0" r="0" b="0"/>
            <wp:wrapNone/>
            <wp:docPr id="7440835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83579" name="Imagen 1"/>
                    <pic:cNvPicPr>
                      <a:picLocks noChangeAspect="1" noChangeArrowheads="1"/>
                    </pic:cNvPicPr>
                  </pic:nvPicPr>
                  <pic:blipFill>
                    <a:blip r:embed="rId12"/>
                    <a:stretch>
                      <a:fillRect/>
                    </a:stretch>
                  </pic:blipFill>
                  <pic:spPr bwMode="auto">
                    <a:xfrm>
                      <a:off x="0" y="0"/>
                      <a:ext cx="6480000" cy="4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E2179" w14:textId="28B34099" w:rsidR="0020402E" w:rsidRDefault="0020402E"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3"/>
          <w:footerReference w:type="default" r:id="rId14"/>
          <w:pgSz w:w="11907" w:h="16840" w:code="9"/>
          <w:pgMar w:top="6663" w:right="1984" w:bottom="851" w:left="851" w:header="709" w:footer="890" w:gutter="0"/>
          <w:cols w:space="708"/>
          <w:titlePg/>
          <w:docGrid w:linePitch="360"/>
        </w:sectPr>
      </w:pPr>
    </w:p>
    <w:p w14:paraId="4424CFD8" w14:textId="4E93DEA9" w:rsidR="00164765" w:rsidRDefault="001E596C" w:rsidP="009035BC">
      <w:pPr>
        <w:pStyle w:val="Ttulo3"/>
        <w:spacing w:before="0" w:after="0"/>
        <w:ind w:left="3119"/>
        <w:rPr>
          <w:noProof/>
          <w:color w:val="663300"/>
        </w:rPr>
      </w:pPr>
      <w:r w:rsidRPr="00647E86">
        <w:rPr>
          <w:noProof/>
          <w:color w:val="984806" w:themeColor="accent6" w:themeShade="80"/>
        </w:rPr>
        <w:lastRenderedPageBreak/>
        <w:drawing>
          <wp:anchor distT="0" distB="0" distL="114300" distR="114300" simplePos="0" relativeHeight="251647488" behindDoc="0" locked="0" layoutInCell="1" allowOverlap="1" wp14:anchorId="6024EAB0" wp14:editId="6D327F45">
            <wp:simplePos x="0" y="0"/>
            <wp:positionH relativeFrom="margin">
              <wp:posOffset>-2758</wp:posOffset>
            </wp:positionH>
            <wp:positionV relativeFrom="paragraph">
              <wp:posOffset>-81564</wp:posOffset>
            </wp:positionV>
            <wp:extent cx="1901854" cy="380370"/>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1901854" cy="380370"/>
                    </a:xfrm>
                    <a:prstGeom prst="rect">
                      <a:avLst/>
                    </a:prstGeom>
                  </pic:spPr>
                </pic:pic>
              </a:graphicData>
            </a:graphic>
            <wp14:sizeRelH relativeFrom="margin">
              <wp14:pctWidth>0</wp14:pctWidth>
            </wp14:sizeRelH>
            <wp14:sizeRelV relativeFrom="margin">
              <wp14:pctHeight>0</wp14:pctHeight>
            </wp14:sizeRelV>
          </wp:anchor>
        </w:drawing>
      </w:r>
      <w:r w:rsidR="004B14DF" w:rsidRPr="004B14DF">
        <w:rPr>
          <w:noProof/>
          <w:color w:val="663300"/>
        </w:rPr>
        <w:t>Ven. Master T. A-O Domingo Días Porta</w:t>
      </w:r>
    </w:p>
    <w:p w14:paraId="44F1A075" w14:textId="77777777" w:rsidR="00E17B87" w:rsidRPr="008C4F30" w:rsidRDefault="00E17B87" w:rsidP="008C4F30">
      <w:pPr>
        <w:ind w:firstLine="0"/>
      </w:pPr>
    </w:p>
    <w:p w14:paraId="07A0F69F" w14:textId="0572A958" w:rsidR="004C16A9" w:rsidRPr="005B1C5C" w:rsidRDefault="00D76A71" w:rsidP="004C16A9">
      <w:pPr>
        <w:keepNext/>
        <w:framePr w:dropCap="drop" w:lines="3" w:wrap="around" w:vAnchor="text" w:hAnchor="text"/>
        <w:spacing w:before="0" w:after="0" w:line="769" w:lineRule="exact"/>
        <w:ind w:firstLine="0"/>
        <w:textAlignment w:val="baseline"/>
        <w:rPr>
          <w:rFonts w:eastAsia="Calibri"/>
          <w:color w:val="663300"/>
          <w:position w:val="-10"/>
          <w:sz w:val="105"/>
          <w:lang w:val="en-US" w:eastAsia="en-US"/>
        </w:rPr>
      </w:pPr>
      <w:r>
        <w:rPr>
          <w:rFonts w:eastAsia="Calibri"/>
          <w:color w:val="663300"/>
          <w:position w:val="-10"/>
          <w:sz w:val="105"/>
          <w:lang w:val="en-US" w:eastAsia="en-US"/>
        </w:rPr>
        <w:t>W</w:t>
      </w:r>
    </w:p>
    <w:p w14:paraId="2CCA9461" w14:textId="675AD96F" w:rsidR="00E02AA6" w:rsidRPr="00E12CA7" w:rsidRDefault="00E02AA6" w:rsidP="00E02AA6">
      <w:pPr>
        <w:ind w:firstLine="0"/>
      </w:pPr>
      <w:r w:rsidRPr="0039048D">
        <w:rPr>
          <w:lang w:val="en-US"/>
        </w:rPr>
        <w:t>elcome all dear brothers and sisters</w:t>
      </w:r>
      <w:r>
        <w:rPr>
          <w:lang w:val="en-US"/>
        </w:rPr>
        <w:t>. T</w:t>
      </w:r>
      <w:r w:rsidRPr="0039048D">
        <w:rPr>
          <w:lang w:val="en-US"/>
        </w:rPr>
        <w:t xml:space="preserve">he peace of heaven </w:t>
      </w:r>
      <w:r>
        <w:rPr>
          <w:lang w:val="en-US"/>
        </w:rPr>
        <w:t>be</w:t>
      </w:r>
      <w:r w:rsidRPr="0039048D">
        <w:rPr>
          <w:lang w:val="en-US"/>
        </w:rPr>
        <w:t xml:space="preserve"> with you, the true peace that is inner peace, serenity in the face of the events of life</w:t>
      </w:r>
      <w:r>
        <w:rPr>
          <w:lang w:val="en-US"/>
        </w:rPr>
        <w:t>. T</w:t>
      </w:r>
      <w:r w:rsidRPr="0039048D">
        <w:rPr>
          <w:lang w:val="en-US"/>
        </w:rPr>
        <w:t xml:space="preserve">he peace of </w:t>
      </w:r>
      <w:r>
        <w:rPr>
          <w:lang w:val="en-US"/>
        </w:rPr>
        <w:t xml:space="preserve">the </w:t>
      </w:r>
      <w:r w:rsidRPr="0039048D">
        <w:rPr>
          <w:lang w:val="en-US"/>
        </w:rPr>
        <w:t>outside</w:t>
      </w:r>
      <w:r>
        <w:rPr>
          <w:lang w:val="en-US"/>
        </w:rPr>
        <w:t xml:space="preserve"> </w:t>
      </w:r>
      <w:r w:rsidRPr="0039048D">
        <w:rPr>
          <w:lang w:val="en-US"/>
        </w:rPr>
        <w:t>does not last long</w:t>
      </w:r>
      <w:r>
        <w:rPr>
          <w:lang w:val="en-US"/>
        </w:rPr>
        <w:t>. W</w:t>
      </w:r>
      <w:r w:rsidRPr="0039048D">
        <w:rPr>
          <w:lang w:val="en-US"/>
        </w:rPr>
        <w:t>e already know that life is a challenge, contrast, conflicts</w:t>
      </w:r>
      <w:r>
        <w:rPr>
          <w:lang w:val="en-US"/>
        </w:rPr>
        <w:t>. It</w:t>
      </w:r>
      <w:r w:rsidRPr="0039048D">
        <w:rPr>
          <w:lang w:val="en-US"/>
        </w:rPr>
        <w:t xml:space="preserve"> is the way that </w:t>
      </w:r>
      <w:r>
        <w:rPr>
          <w:lang w:val="en-US"/>
        </w:rPr>
        <w:t>G</w:t>
      </w:r>
      <w:r w:rsidRPr="0039048D">
        <w:rPr>
          <w:lang w:val="en-US"/>
        </w:rPr>
        <w:t xml:space="preserve">reat </w:t>
      </w:r>
      <w:r>
        <w:rPr>
          <w:lang w:val="en-US"/>
        </w:rPr>
        <w:t>C</w:t>
      </w:r>
      <w:r w:rsidRPr="0039048D">
        <w:rPr>
          <w:lang w:val="en-US"/>
        </w:rPr>
        <w:t xml:space="preserve">osmic </w:t>
      </w:r>
      <w:r>
        <w:rPr>
          <w:lang w:val="en-US"/>
        </w:rPr>
        <w:t>U</w:t>
      </w:r>
      <w:r w:rsidRPr="0039048D">
        <w:rPr>
          <w:lang w:val="en-US"/>
        </w:rPr>
        <w:t>niversity</w:t>
      </w:r>
      <w:r>
        <w:rPr>
          <w:lang w:val="en-US"/>
        </w:rPr>
        <w:t>,</w:t>
      </w:r>
      <w:r w:rsidRPr="0039048D">
        <w:rPr>
          <w:lang w:val="en-US"/>
        </w:rPr>
        <w:t xml:space="preserve"> </w:t>
      </w:r>
      <w:r>
        <w:rPr>
          <w:lang w:val="en-US"/>
        </w:rPr>
        <w:t>which</w:t>
      </w:r>
      <w:r w:rsidRPr="0039048D">
        <w:rPr>
          <w:lang w:val="en-US"/>
        </w:rPr>
        <w:t xml:space="preserve"> is the Earth, </w:t>
      </w:r>
      <w:r>
        <w:rPr>
          <w:lang w:val="en-US"/>
        </w:rPr>
        <w:t xml:space="preserve">is </w:t>
      </w:r>
      <w:r w:rsidRPr="0039048D">
        <w:rPr>
          <w:lang w:val="en-US"/>
        </w:rPr>
        <w:t>based</w:t>
      </w:r>
      <w:r>
        <w:rPr>
          <w:lang w:val="en-US"/>
        </w:rPr>
        <w:t>:</w:t>
      </w:r>
      <w:r w:rsidRPr="0039048D">
        <w:rPr>
          <w:lang w:val="en-US"/>
        </w:rPr>
        <w:t xml:space="preserve"> on problems and solution of problems</w:t>
      </w:r>
      <w:r>
        <w:rPr>
          <w:lang w:val="en-US"/>
        </w:rPr>
        <w:t>,</w:t>
      </w:r>
      <w:r w:rsidRPr="0039048D">
        <w:rPr>
          <w:lang w:val="en-US"/>
        </w:rPr>
        <w:t xml:space="preserve"> such as in every educational system.</w:t>
      </w:r>
    </w:p>
    <w:p w14:paraId="72AB05F5" w14:textId="11D9D59B" w:rsidR="00E02AA6" w:rsidRPr="00E12CA7" w:rsidRDefault="00E02AA6" w:rsidP="00E02AA6">
      <w:r w:rsidRPr="0039048D">
        <w:rPr>
          <w:lang w:val="en-US"/>
        </w:rPr>
        <w:t xml:space="preserve">Well, sister Alicia Villagra </w:t>
      </w:r>
      <w:r>
        <w:rPr>
          <w:lang w:val="en-US"/>
        </w:rPr>
        <w:t>from</w:t>
      </w:r>
      <w:r w:rsidRPr="0039048D">
        <w:rPr>
          <w:lang w:val="en-US"/>
        </w:rPr>
        <w:t xml:space="preserve"> Paraguay asks</w:t>
      </w:r>
      <w:r>
        <w:rPr>
          <w:lang w:val="en-US"/>
        </w:rPr>
        <w:t>,</w:t>
      </w:r>
      <w:r w:rsidRPr="0039048D">
        <w:rPr>
          <w:lang w:val="en-US"/>
        </w:rPr>
        <w:t xml:space="preserve"> </w:t>
      </w:r>
      <w:r>
        <w:rPr>
          <w:lang w:val="en-US"/>
        </w:rPr>
        <w:t>“</w:t>
      </w:r>
      <w:r w:rsidRPr="00D37961">
        <w:rPr>
          <w:i/>
          <w:iCs/>
          <w:lang w:val="en-US"/>
        </w:rPr>
        <w:t xml:space="preserve">Why do </w:t>
      </w:r>
      <w:r>
        <w:rPr>
          <w:i/>
          <w:iCs/>
          <w:lang w:val="en-US"/>
        </w:rPr>
        <w:t>T</w:t>
      </w:r>
      <w:r w:rsidRPr="00D37961">
        <w:rPr>
          <w:i/>
          <w:iCs/>
          <w:lang w:val="en-US"/>
        </w:rPr>
        <w:t xml:space="preserve">heurgy classes begin in </w:t>
      </w:r>
      <w:r>
        <w:rPr>
          <w:i/>
          <w:iCs/>
          <w:lang w:val="en-US"/>
        </w:rPr>
        <w:t>C</w:t>
      </w:r>
      <w:r w:rsidRPr="00D37961">
        <w:rPr>
          <w:i/>
          <w:iCs/>
          <w:lang w:val="en-US"/>
        </w:rPr>
        <w:t>ancer? And is there any consideration if one begins the class under the influence of another sign?</w:t>
      </w:r>
      <w:r>
        <w:rPr>
          <w:i/>
          <w:iCs/>
          <w:lang w:val="en-US"/>
        </w:rPr>
        <w:t>”</w:t>
      </w:r>
    </w:p>
    <w:p w14:paraId="2610751A" w14:textId="17881FCC" w:rsidR="00E02AA6" w:rsidRPr="00E12CA7" w:rsidRDefault="00E02AA6" w:rsidP="00E02AA6">
      <w:r w:rsidRPr="0039048D">
        <w:rPr>
          <w:lang w:val="en-US"/>
        </w:rPr>
        <w:t>A: Classes can begin at any time of the year</w:t>
      </w:r>
      <w:r>
        <w:rPr>
          <w:lang w:val="en-US"/>
        </w:rPr>
        <w:t>. What</w:t>
      </w:r>
      <w:r w:rsidRPr="0039048D">
        <w:rPr>
          <w:lang w:val="en-US"/>
        </w:rPr>
        <w:t xml:space="preserve"> begins in the month of </w:t>
      </w:r>
      <w:r>
        <w:rPr>
          <w:lang w:val="en-US"/>
        </w:rPr>
        <w:t>C</w:t>
      </w:r>
      <w:r w:rsidRPr="0039048D">
        <w:rPr>
          <w:lang w:val="en-US"/>
        </w:rPr>
        <w:t>ancer</w:t>
      </w:r>
      <w:r>
        <w:rPr>
          <w:lang w:val="en-US"/>
        </w:rPr>
        <w:t>,</w:t>
      </w:r>
      <w:r w:rsidRPr="0039048D">
        <w:rPr>
          <w:lang w:val="en-US"/>
        </w:rPr>
        <w:t xml:space="preserve"> is the practice of </w:t>
      </w:r>
      <w:r>
        <w:rPr>
          <w:lang w:val="en-US"/>
        </w:rPr>
        <w:t>C</w:t>
      </w:r>
      <w:r w:rsidRPr="0039048D">
        <w:rPr>
          <w:lang w:val="en-US"/>
        </w:rPr>
        <w:t xml:space="preserve">eremonial </w:t>
      </w:r>
      <w:r>
        <w:rPr>
          <w:lang w:val="en-US"/>
        </w:rPr>
        <w:t>M</w:t>
      </w:r>
      <w:r w:rsidRPr="0039048D">
        <w:rPr>
          <w:lang w:val="en-US"/>
        </w:rPr>
        <w:t xml:space="preserve">agic, </w:t>
      </w:r>
      <w:r>
        <w:rPr>
          <w:lang w:val="en-US"/>
        </w:rPr>
        <w:t>T</w:t>
      </w:r>
      <w:r w:rsidRPr="0039048D">
        <w:rPr>
          <w:lang w:val="en-US"/>
        </w:rPr>
        <w:t xml:space="preserve">heurgy from the point of view of </w:t>
      </w:r>
      <w:r>
        <w:rPr>
          <w:lang w:val="en-US"/>
        </w:rPr>
        <w:t>C</w:t>
      </w:r>
      <w:r w:rsidRPr="0039048D">
        <w:rPr>
          <w:lang w:val="en-US"/>
        </w:rPr>
        <w:t xml:space="preserve">eremonial </w:t>
      </w:r>
      <w:r>
        <w:rPr>
          <w:lang w:val="en-US"/>
        </w:rPr>
        <w:t>M</w:t>
      </w:r>
      <w:r w:rsidRPr="0039048D">
        <w:rPr>
          <w:lang w:val="en-US"/>
        </w:rPr>
        <w:t>agic</w:t>
      </w:r>
      <w:r>
        <w:rPr>
          <w:lang w:val="en-US"/>
        </w:rPr>
        <w:t>,</w:t>
      </w:r>
      <w:r w:rsidRPr="0039048D">
        <w:rPr>
          <w:lang w:val="en-US"/>
        </w:rPr>
        <w:t xml:space="preserve"> at the direct level of contact with </w:t>
      </w:r>
      <w:r>
        <w:rPr>
          <w:lang w:val="en-US"/>
        </w:rPr>
        <w:t>D</w:t>
      </w:r>
      <w:r w:rsidRPr="0039048D">
        <w:rPr>
          <w:lang w:val="en-US"/>
        </w:rPr>
        <w:t>ivinity</w:t>
      </w:r>
      <w:r>
        <w:rPr>
          <w:lang w:val="en-US"/>
        </w:rPr>
        <w:t>. T</w:t>
      </w:r>
      <w:r w:rsidRPr="0039048D">
        <w:rPr>
          <w:lang w:val="en-US"/>
        </w:rPr>
        <w:t xml:space="preserve">here are </w:t>
      </w:r>
      <w:r>
        <w:rPr>
          <w:lang w:val="en-US"/>
        </w:rPr>
        <w:t>m</w:t>
      </w:r>
      <w:r w:rsidRPr="0039048D">
        <w:rPr>
          <w:lang w:val="en-US"/>
        </w:rPr>
        <w:t xml:space="preserve">any types of magic ceremony for other material purposes, but </w:t>
      </w:r>
      <w:r>
        <w:rPr>
          <w:lang w:val="en-US"/>
        </w:rPr>
        <w:t>T</w:t>
      </w:r>
      <w:r w:rsidRPr="0039048D">
        <w:rPr>
          <w:lang w:val="en-US"/>
        </w:rPr>
        <w:t>heurgy is directed directly to God</w:t>
      </w:r>
      <w:r>
        <w:rPr>
          <w:lang w:val="en-US"/>
        </w:rPr>
        <w:t>. Thus</w:t>
      </w:r>
      <w:r w:rsidRPr="0039048D">
        <w:rPr>
          <w:lang w:val="en-US"/>
        </w:rPr>
        <w:t xml:space="preserve">, the month of magic is </w:t>
      </w:r>
      <w:r>
        <w:rPr>
          <w:lang w:val="en-US"/>
        </w:rPr>
        <w:t>C</w:t>
      </w:r>
      <w:r w:rsidRPr="0039048D">
        <w:rPr>
          <w:lang w:val="en-US"/>
        </w:rPr>
        <w:t>ancer</w:t>
      </w:r>
      <w:r>
        <w:rPr>
          <w:lang w:val="en-US"/>
        </w:rPr>
        <w:t>. T</w:t>
      </w:r>
      <w:r w:rsidRPr="0039048D">
        <w:rPr>
          <w:lang w:val="en-US"/>
        </w:rPr>
        <w:t xml:space="preserve">he year of spiritual magic and natural magic begins in the month of </w:t>
      </w:r>
      <w:r>
        <w:rPr>
          <w:lang w:val="en-US"/>
        </w:rPr>
        <w:t>C</w:t>
      </w:r>
      <w:r w:rsidRPr="0039048D">
        <w:rPr>
          <w:lang w:val="en-US"/>
        </w:rPr>
        <w:t>ancer</w:t>
      </w:r>
      <w:r>
        <w:rPr>
          <w:lang w:val="en-US"/>
        </w:rPr>
        <w:t xml:space="preserve"> and</w:t>
      </w:r>
      <w:r w:rsidRPr="0039048D">
        <w:rPr>
          <w:lang w:val="en-US"/>
        </w:rPr>
        <w:t xml:space="preserve"> ends in </w:t>
      </w:r>
      <w:r>
        <w:rPr>
          <w:lang w:val="en-US"/>
        </w:rPr>
        <w:t>t</w:t>
      </w:r>
      <w:r w:rsidRPr="0039048D">
        <w:rPr>
          <w:lang w:val="en-US"/>
        </w:rPr>
        <w:t>he month of Capricorn</w:t>
      </w:r>
      <w:r>
        <w:rPr>
          <w:lang w:val="en-US"/>
        </w:rPr>
        <w:t>. It</w:t>
      </w:r>
      <w:r w:rsidRPr="0039048D">
        <w:rPr>
          <w:lang w:val="en-US"/>
        </w:rPr>
        <w:t xml:space="preserve"> lasts six months</w:t>
      </w:r>
      <w:r>
        <w:rPr>
          <w:lang w:val="en-US"/>
        </w:rPr>
        <w:t>,</w:t>
      </w:r>
      <w:r w:rsidRPr="0039048D">
        <w:rPr>
          <w:lang w:val="en-US"/>
        </w:rPr>
        <w:t xml:space="preserve"> and the other six months are studies, research, observ</w:t>
      </w:r>
      <w:r>
        <w:rPr>
          <w:lang w:val="en-US"/>
        </w:rPr>
        <w:t>ing</w:t>
      </w:r>
      <w:r w:rsidRPr="0039048D">
        <w:rPr>
          <w:lang w:val="en-US"/>
        </w:rPr>
        <w:t xml:space="preserve"> the results, the consequences of the work that was done in the practical part of the year. But it is not only the month of </w:t>
      </w:r>
      <w:r>
        <w:rPr>
          <w:lang w:val="en-US"/>
        </w:rPr>
        <w:t>C</w:t>
      </w:r>
      <w:r w:rsidRPr="0039048D">
        <w:rPr>
          <w:lang w:val="en-US"/>
        </w:rPr>
        <w:t>ancer that corresponds to magic</w:t>
      </w:r>
      <w:r>
        <w:rPr>
          <w:lang w:val="en-US"/>
        </w:rPr>
        <w:t>,</w:t>
      </w:r>
      <w:r w:rsidRPr="0039048D">
        <w:rPr>
          <w:lang w:val="en-US"/>
        </w:rPr>
        <w:t xml:space="preserve"> but the entire summer season to the north</w:t>
      </w:r>
      <w:r>
        <w:rPr>
          <w:lang w:val="en-US"/>
        </w:rPr>
        <w:t>,</w:t>
      </w:r>
      <w:r w:rsidRPr="0039048D">
        <w:rPr>
          <w:lang w:val="en-US"/>
        </w:rPr>
        <w:t xml:space="preserve"> and winter to the south, those three months is the period of magic.</w:t>
      </w:r>
    </w:p>
    <w:p w14:paraId="60692BE7" w14:textId="3BB08F2D" w:rsidR="00E02AA6" w:rsidRPr="00E12CA7" w:rsidRDefault="00E02AA6" w:rsidP="00E02AA6">
      <w:r>
        <w:rPr>
          <w:noProof/>
        </w:rPr>
        <w:drawing>
          <wp:anchor distT="0" distB="0" distL="114300" distR="114300" simplePos="0" relativeHeight="251700736" behindDoc="0" locked="0" layoutInCell="1" allowOverlap="1" wp14:anchorId="4D41CC69" wp14:editId="704BADA3">
            <wp:simplePos x="0" y="0"/>
            <wp:positionH relativeFrom="column">
              <wp:posOffset>2218690</wp:posOffset>
            </wp:positionH>
            <wp:positionV relativeFrom="paragraph">
              <wp:posOffset>33655</wp:posOffset>
            </wp:positionV>
            <wp:extent cx="4168775" cy="2399030"/>
            <wp:effectExtent l="0" t="0" r="3175" b="1270"/>
            <wp:wrapSquare wrapText="bothSides"/>
            <wp:docPr id="215944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44279" name=""/>
                    <pic:cNvPicPr/>
                  </pic:nvPicPr>
                  <pic:blipFill>
                    <a:blip r:embed="rId16"/>
                    <a:stretch>
                      <a:fillRect/>
                    </a:stretch>
                  </pic:blipFill>
                  <pic:spPr>
                    <a:xfrm>
                      <a:off x="0" y="0"/>
                      <a:ext cx="4168775" cy="2399030"/>
                    </a:xfrm>
                    <a:prstGeom prst="rect">
                      <a:avLst/>
                    </a:prstGeom>
                  </pic:spPr>
                </pic:pic>
              </a:graphicData>
            </a:graphic>
            <wp14:sizeRelH relativeFrom="margin">
              <wp14:pctWidth>0</wp14:pctWidth>
            </wp14:sizeRelH>
            <wp14:sizeRelV relativeFrom="margin">
              <wp14:pctHeight>0</wp14:pctHeight>
            </wp14:sizeRelV>
          </wp:anchor>
        </w:drawing>
      </w:r>
      <w:r w:rsidRPr="00E02AA6">
        <w:rPr>
          <w:lang w:val="en-US"/>
        </w:rPr>
        <w:t xml:space="preserve"> </w:t>
      </w:r>
      <w:r w:rsidRPr="00282B27">
        <w:rPr>
          <w:lang w:val="en-US"/>
        </w:rPr>
        <w:t>Th</w:t>
      </w:r>
      <w:r w:rsidRPr="00752039">
        <w:rPr>
          <w:lang w:val="en-US"/>
        </w:rPr>
        <w:t>ose are already very deep studies, and something has been explained about it, which is called the summer solstice in the north</w:t>
      </w:r>
      <w:r>
        <w:rPr>
          <w:lang w:val="en-US"/>
        </w:rPr>
        <w:t>. T</w:t>
      </w:r>
      <w:r w:rsidRPr="00752039">
        <w:rPr>
          <w:lang w:val="en-US"/>
        </w:rPr>
        <w:t xml:space="preserve">hat is, on June 21 it is called the </w:t>
      </w:r>
      <w:r>
        <w:rPr>
          <w:lang w:val="en-US"/>
        </w:rPr>
        <w:t>gate</w:t>
      </w:r>
      <w:r w:rsidRPr="00752039">
        <w:rPr>
          <w:lang w:val="en-US"/>
        </w:rPr>
        <w:t xml:space="preserve"> of men, when human beings can rise</w:t>
      </w:r>
      <w:r>
        <w:rPr>
          <w:lang w:val="en-US"/>
        </w:rPr>
        <w:t>;</w:t>
      </w:r>
      <w:r w:rsidRPr="00752039">
        <w:rPr>
          <w:lang w:val="en-US"/>
        </w:rPr>
        <w:t xml:space="preserve"> </w:t>
      </w:r>
      <w:r>
        <w:rPr>
          <w:lang w:val="en-US"/>
        </w:rPr>
        <w:t>i</w:t>
      </w:r>
      <w:r w:rsidRPr="00752039">
        <w:rPr>
          <w:lang w:val="en-US"/>
        </w:rPr>
        <w:t xml:space="preserve">t gives </w:t>
      </w:r>
      <w:r>
        <w:rPr>
          <w:lang w:val="en-US"/>
        </w:rPr>
        <w:t xml:space="preserve">us </w:t>
      </w:r>
      <w:r w:rsidRPr="00752039">
        <w:rPr>
          <w:lang w:val="en-US"/>
        </w:rPr>
        <w:t>a way out of the material world, an opportunity</w:t>
      </w:r>
      <w:r>
        <w:rPr>
          <w:lang w:val="en-US"/>
        </w:rPr>
        <w:t>.</w:t>
      </w:r>
      <w:r w:rsidRPr="00752039">
        <w:rPr>
          <w:lang w:val="en-US"/>
        </w:rPr>
        <w:t xml:space="preserve"> And the winter solstice in December</w:t>
      </w:r>
      <w:r>
        <w:rPr>
          <w:lang w:val="en-US"/>
        </w:rPr>
        <w:t>,</w:t>
      </w:r>
      <w:r w:rsidRPr="00752039">
        <w:rPr>
          <w:lang w:val="en-US"/>
        </w:rPr>
        <w:t xml:space="preserve"> is called the </w:t>
      </w:r>
      <w:r>
        <w:rPr>
          <w:lang w:val="en-US"/>
        </w:rPr>
        <w:t>gate</w:t>
      </w:r>
      <w:r w:rsidRPr="00752039">
        <w:rPr>
          <w:lang w:val="en-US"/>
        </w:rPr>
        <w:t xml:space="preserve"> of the gods, when </w:t>
      </w:r>
      <w:r>
        <w:rPr>
          <w:lang w:val="en-US"/>
        </w:rPr>
        <w:t xml:space="preserve">elevated </w:t>
      </w:r>
      <w:r w:rsidRPr="00752039">
        <w:rPr>
          <w:lang w:val="en-US"/>
        </w:rPr>
        <w:t>entities descend</w:t>
      </w:r>
      <w:r>
        <w:rPr>
          <w:lang w:val="en-US"/>
        </w:rPr>
        <w:t xml:space="preserve"> upon Earth.</w:t>
      </w:r>
      <w:r w:rsidRPr="00752039">
        <w:rPr>
          <w:lang w:val="en-US"/>
        </w:rPr>
        <w:t xml:space="preserve"> </w:t>
      </w:r>
      <w:r>
        <w:rPr>
          <w:lang w:val="en-US"/>
        </w:rPr>
        <w:t>A</w:t>
      </w:r>
      <w:r w:rsidRPr="00752039">
        <w:rPr>
          <w:lang w:val="en-US"/>
        </w:rPr>
        <w:t>s in the case of Christianity</w:t>
      </w:r>
      <w:r>
        <w:rPr>
          <w:lang w:val="en-US"/>
        </w:rPr>
        <w:t>,</w:t>
      </w:r>
      <w:r w:rsidRPr="00752039">
        <w:rPr>
          <w:lang w:val="en-US"/>
        </w:rPr>
        <w:t xml:space="preserve"> </w:t>
      </w:r>
      <w:r>
        <w:rPr>
          <w:lang w:val="en-US"/>
        </w:rPr>
        <w:t>when</w:t>
      </w:r>
      <w:r w:rsidRPr="00752039">
        <w:rPr>
          <w:lang w:val="en-US"/>
        </w:rPr>
        <w:t xml:space="preserve"> in that period of December is celebrated th</w:t>
      </w:r>
      <w:r>
        <w:rPr>
          <w:lang w:val="en-US"/>
        </w:rPr>
        <w:t>e</w:t>
      </w:r>
      <w:r w:rsidRPr="00752039">
        <w:rPr>
          <w:lang w:val="en-US"/>
        </w:rPr>
        <w:t xml:space="preserve"> star that shone in the heavens and then became </w:t>
      </w:r>
      <w:r>
        <w:rPr>
          <w:lang w:val="en-US"/>
        </w:rPr>
        <w:t xml:space="preserve">the Star of </w:t>
      </w:r>
      <w:r w:rsidRPr="00752039">
        <w:rPr>
          <w:lang w:val="en-US"/>
        </w:rPr>
        <w:t>Bethlehem</w:t>
      </w:r>
      <w:r>
        <w:rPr>
          <w:lang w:val="en-US"/>
        </w:rPr>
        <w:t>. T</w:t>
      </w:r>
      <w:r w:rsidRPr="00752039">
        <w:rPr>
          <w:lang w:val="en-US"/>
        </w:rPr>
        <w:t xml:space="preserve">hat is, he </w:t>
      </w:r>
      <w:r>
        <w:rPr>
          <w:lang w:val="en-US"/>
        </w:rPr>
        <w:t xml:space="preserve">came down </w:t>
      </w:r>
      <w:r w:rsidRPr="00752039">
        <w:rPr>
          <w:lang w:val="en-US"/>
        </w:rPr>
        <w:t xml:space="preserve">to Earth, he walked </w:t>
      </w:r>
      <w:r>
        <w:rPr>
          <w:lang w:val="en-US"/>
        </w:rPr>
        <w:t xml:space="preserve">in </w:t>
      </w:r>
      <w:r w:rsidRPr="00752039">
        <w:rPr>
          <w:lang w:val="en-US"/>
        </w:rPr>
        <w:t>the world</w:t>
      </w:r>
      <w:r>
        <w:rPr>
          <w:lang w:val="en-US"/>
        </w:rPr>
        <w:t>,</w:t>
      </w:r>
      <w:r w:rsidRPr="00752039">
        <w:rPr>
          <w:lang w:val="en-US"/>
        </w:rPr>
        <w:t xml:space="preserve"> and then ascended </w:t>
      </w:r>
      <w:r>
        <w:rPr>
          <w:lang w:val="en-US"/>
        </w:rPr>
        <w:t xml:space="preserve">in </w:t>
      </w:r>
      <w:r w:rsidRPr="00752039">
        <w:rPr>
          <w:lang w:val="en-US"/>
        </w:rPr>
        <w:t xml:space="preserve">body and soul again to </w:t>
      </w:r>
      <w:r>
        <w:rPr>
          <w:lang w:val="en-US"/>
        </w:rPr>
        <w:t>H</w:t>
      </w:r>
      <w:r w:rsidRPr="00752039">
        <w:rPr>
          <w:lang w:val="en-US"/>
        </w:rPr>
        <w:t>eaven - in the Christian myth - but in all ancient traditions we find the same symbolism adapted to the time.</w:t>
      </w:r>
      <w:r>
        <w:rPr>
          <w:lang w:val="en-US"/>
        </w:rPr>
        <w:t xml:space="preserve"> Anyway</w:t>
      </w:r>
      <w:r w:rsidRPr="00752039">
        <w:rPr>
          <w:lang w:val="en-US"/>
        </w:rPr>
        <w:t xml:space="preserve">, studies can begin at any time of the </w:t>
      </w:r>
      <w:r w:rsidRPr="000F4F13">
        <w:rPr>
          <w:lang w:val="en-US"/>
        </w:rPr>
        <w:t xml:space="preserve">year, the </w:t>
      </w:r>
      <w:r>
        <w:rPr>
          <w:lang w:val="en-US"/>
        </w:rPr>
        <w:t xml:space="preserve">appropriate </w:t>
      </w:r>
      <w:r w:rsidRPr="000F4F13">
        <w:rPr>
          <w:lang w:val="en-US"/>
        </w:rPr>
        <w:t xml:space="preserve">period in the </w:t>
      </w:r>
      <w:r>
        <w:rPr>
          <w:lang w:val="en-US"/>
        </w:rPr>
        <w:t>I</w:t>
      </w:r>
      <w:r w:rsidRPr="000F4F13">
        <w:rPr>
          <w:lang w:val="en-US"/>
        </w:rPr>
        <w:t>nitiat</w:t>
      </w:r>
      <w:r>
        <w:rPr>
          <w:lang w:val="en-US"/>
        </w:rPr>
        <w:t>ic</w:t>
      </w:r>
      <w:r w:rsidRPr="000F4F13">
        <w:rPr>
          <w:lang w:val="en-US"/>
        </w:rPr>
        <w:t xml:space="preserve"> schools, from December to June, six months is the period of studies. </w:t>
      </w:r>
      <w:r w:rsidRPr="00F70A04">
        <w:rPr>
          <w:lang w:val="es-MX"/>
        </w:rPr>
        <w:t xml:space="preserve">And </w:t>
      </w:r>
      <w:proofErr w:type="spellStart"/>
      <w:r w:rsidRPr="00F70A04">
        <w:rPr>
          <w:lang w:val="es-MX"/>
        </w:rPr>
        <w:t>the</w:t>
      </w:r>
      <w:proofErr w:type="spellEnd"/>
      <w:r w:rsidRPr="00F70A04">
        <w:rPr>
          <w:lang w:val="es-MX"/>
        </w:rPr>
        <w:t xml:space="preserve"> </w:t>
      </w:r>
      <w:proofErr w:type="spellStart"/>
      <w:r w:rsidRPr="00F70A04">
        <w:rPr>
          <w:lang w:val="es-MX"/>
        </w:rPr>
        <w:t>practice</w:t>
      </w:r>
      <w:proofErr w:type="spellEnd"/>
      <w:r w:rsidRPr="00F70A04">
        <w:rPr>
          <w:lang w:val="es-MX"/>
        </w:rPr>
        <w:t xml:space="preserve"> </w:t>
      </w:r>
      <w:proofErr w:type="spellStart"/>
      <w:r w:rsidRPr="00F70A04">
        <w:rPr>
          <w:lang w:val="es-MX"/>
        </w:rPr>
        <w:t>period</w:t>
      </w:r>
      <w:proofErr w:type="spellEnd"/>
      <w:r w:rsidRPr="00F70A04">
        <w:rPr>
          <w:lang w:val="es-MX"/>
        </w:rPr>
        <w:t xml:space="preserve"> </w:t>
      </w:r>
      <w:proofErr w:type="spellStart"/>
      <w:r w:rsidRPr="00F70A04">
        <w:rPr>
          <w:lang w:val="es-MX"/>
        </w:rPr>
        <w:t>is</w:t>
      </w:r>
      <w:proofErr w:type="spellEnd"/>
      <w:r w:rsidRPr="00F70A04">
        <w:rPr>
          <w:lang w:val="es-MX"/>
        </w:rPr>
        <w:t xml:space="preserve"> </w:t>
      </w:r>
      <w:proofErr w:type="spellStart"/>
      <w:r w:rsidRPr="00F70A04">
        <w:rPr>
          <w:lang w:val="es-MX"/>
        </w:rPr>
        <w:t>from</w:t>
      </w:r>
      <w:proofErr w:type="spellEnd"/>
      <w:r w:rsidRPr="00F70A04">
        <w:rPr>
          <w:lang w:val="es-MX"/>
        </w:rPr>
        <w:t xml:space="preserve"> </w:t>
      </w:r>
      <w:proofErr w:type="spellStart"/>
      <w:r w:rsidRPr="00F70A04">
        <w:rPr>
          <w:lang w:val="es-MX"/>
        </w:rPr>
        <w:t>Capricorn</w:t>
      </w:r>
      <w:proofErr w:type="spellEnd"/>
      <w:r w:rsidRPr="00F70A04">
        <w:rPr>
          <w:lang w:val="es-MX"/>
        </w:rPr>
        <w:t xml:space="preserve"> </w:t>
      </w:r>
      <w:proofErr w:type="spellStart"/>
      <w:r w:rsidRPr="00F70A04">
        <w:rPr>
          <w:lang w:val="es-MX"/>
        </w:rPr>
        <w:t>to</w:t>
      </w:r>
      <w:proofErr w:type="spellEnd"/>
      <w:r w:rsidRPr="00F70A04">
        <w:rPr>
          <w:lang w:val="es-MX"/>
        </w:rPr>
        <w:t xml:space="preserve"> </w:t>
      </w:r>
      <w:proofErr w:type="spellStart"/>
      <w:r w:rsidRPr="00F70A04">
        <w:rPr>
          <w:lang w:val="es-MX"/>
        </w:rPr>
        <w:t>Cancer</w:t>
      </w:r>
      <w:proofErr w:type="spellEnd"/>
      <w:r w:rsidRPr="00F70A04">
        <w:rPr>
          <w:lang w:val="es-MX"/>
        </w:rPr>
        <w:t>.</w:t>
      </w:r>
    </w:p>
    <w:p w14:paraId="3DC6255E" w14:textId="1665A8AE" w:rsidR="00E02AA6" w:rsidRPr="00E12CA7" w:rsidRDefault="00E02AA6" w:rsidP="00E02AA6">
      <w:r>
        <w:rPr>
          <w:lang w:val="en-US"/>
        </w:rPr>
        <w:t xml:space="preserve">The </w:t>
      </w:r>
      <w:r w:rsidRPr="006416D1">
        <w:rPr>
          <w:lang w:val="en-US"/>
        </w:rPr>
        <w:t>second question</w:t>
      </w:r>
      <w:r>
        <w:rPr>
          <w:lang w:val="en-US"/>
        </w:rPr>
        <w:t xml:space="preserve"> also from sister Alicia,</w:t>
      </w:r>
      <w:r w:rsidRPr="006416D1">
        <w:rPr>
          <w:lang w:val="en-US"/>
        </w:rPr>
        <w:t xml:space="preserve"> </w:t>
      </w:r>
      <w:r w:rsidRPr="005819F6">
        <w:rPr>
          <w:i/>
          <w:iCs/>
          <w:lang w:val="en-US"/>
        </w:rPr>
        <w:t xml:space="preserve">"How do they relate and enhance in the </w:t>
      </w:r>
      <w:r>
        <w:rPr>
          <w:i/>
          <w:iCs/>
          <w:lang w:val="en-US"/>
        </w:rPr>
        <w:t>S</w:t>
      </w:r>
      <w:r w:rsidRPr="005819F6">
        <w:rPr>
          <w:i/>
          <w:iCs/>
          <w:lang w:val="en-US"/>
        </w:rPr>
        <w:t xml:space="preserve">un and the </w:t>
      </w:r>
      <w:r>
        <w:rPr>
          <w:i/>
          <w:iCs/>
          <w:lang w:val="en-US"/>
        </w:rPr>
        <w:t>M</w:t>
      </w:r>
      <w:r w:rsidRPr="005819F6">
        <w:rPr>
          <w:i/>
          <w:iCs/>
          <w:lang w:val="en-US"/>
        </w:rPr>
        <w:t>oon in each class</w:t>
      </w:r>
      <w:r>
        <w:rPr>
          <w:i/>
          <w:iCs/>
          <w:lang w:val="en-US"/>
        </w:rPr>
        <w:t xml:space="preserve"> [house]</w:t>
      </w:r>
      <w:r w:rsidRPr="005819F6">
        <w:rPr>
          <w:i/>
          <w:iCs/>
          <w:lang w:val="en-US"/>
        </w:rPr>
        <w:t>?"</w:t>
      </w:r>
    </w:p>
    <w:p w14:paraId="759468ED" w14:textId="5BBCAD7B" w:rsidR="00E02AA6" w:rsidRPr="00E12CA7" w:rsidRDefault="00E02AA6" w:rsidP="00E02AA6">
      <w:r w:rsidRPr="006416D1">
        <w:rPr>
          <w:lang w:val="en-US"/>
        </w:rPr>
        <w:t xml:space="preserve">A: I guess it's not a </w:t>
      </w:r>
      <w:r>
        <w:rPr>
          <w:lang w:val="en-US"/>
        </w:rPr>
        <w:t>‘</w:t>
      </w:r>
      <w:r w:rsidRPr="006416D1">
        <w:rPr>
          <w:lang w:val="en-US"/>
        </w:rPr>
        <w:t>class</w:t>
      </w:r>
      <w:r>
        <w:rPr>
          <w:lang w:val="en-US"/>
        </w:rPr>
        <w:t>’</w:t>
      </w:r>
      <w:r w:rsidRPr="006416D1">
        <w:rPr>
          <w:lang w:val="en-US"/>
        </w:rPr>
        <w:t xml:space="preserve"> but </w:t>
      </w:r>
      <w:r>
        <w:rPr>
          <w:lang w:val="en-US"/>
        </w:rPr>
        <w:t>‘</w:t>
      </w:r>
      <w:r w:rsidRPr="006416D1">
        <w:rPr>
          <w:lang w:val="en-US"/>
        </w:rPr>
        <w:t>h</w:t>
      </w:r>
      <w:r>
        <w:rPr>
          <w:lang w:val="en-US"/>
        </w:rPr>
        <w:t>ouse’</w:t>
      </w:r>
      <w:r w:rsidRPr="006416D1">
        <w:rPr>
          <w:lang w:val="en-US"/>
        </w:rPr>
        <w:t xml:space="preserve">. That depends on the horoscope of the person, according to </w:t>
      </w:r>
      <w:r>
        <w:rPr>
          <w:lang w:val="en-US"/>
        </w:rPr>
        <w:t xml:space="preserve">the </w:t>
      </w:r>
      <w:r w:rsidRPr="006416D1">
        <w:rPr>
          <w:lang w:val="en-US"/>
        </w:rPr>
        <w:t xml:space="preserve">planetary dignity, if the sun is exalted, </w:t>
      </w:r>
      <w:r>
        <w:rPr>
          <w:lang w:val="en-US"/>
        </w:rPr>
        <w:t xml:space="preserve">if </w:t>
      </w:r>
      <w:r w:rsidRPr="006416D1">
        <w:rPr>
          <w:lang w:val="en-US"/>
        </w:rPr>
        <w:t>it is</w:t>
      </w:r>
      <w:r>
        <w:rPr>
          <w:lang w:val="en-US"/>
        </w:rPr>
        <w:t xml:space="preserve"> in its domicile</w:t>
      </w:r>
      <w:r w:rsidRPr="006416D1">
        <w:rPr>
          <w:lang w:val="en-US"/>
        </w:rPr>
        <w:t xml:space="preserve">, </w:t>
      </w:r>
      <w:r>
        <w:rPr>
          <w:lang w:val="en-US"/>
        </w:rPr>
        <w:t xml:space="preserve">if </w:t>
      </w:r>
      <w:r w:rsidRPr="006416D1">
        <w:rPr>
          <w:lang w:val="en-US"/>
        </w:rPr>
        <w:t xml:space="preserve">it is </w:t>
      </w:r>
      <w:r>
        <w:rPr>
          <w:lang w:val="en-US"/>
        </w:rPr>
        <w:t xml:space="preserve">in fall </w:t>
      </w:r>
      <w:r w:rsidRPr="006416D1">
        <w:rPr>
          <w:lang w:val="en-US"/>
        </w:rPr>
        <w:t xml:space="preserve">or exile. Equally with the moon. You cannot do a general practice, but you </w:t>
      </w:r>
      <w:proofErr w:type="gramStart"/>
      <w:r w:rsidRPr="006416D1">
        <w:rPr>
          <w:lang w:val="en-US"/>
        </w:rPr>
        <w:t>have to</w:t>
      </w:r>
      <w:proofErr w:type="gramEnd"/>
      <w:r w:rsidRPr="006416D1">
        <w:rPr>
          <w:lang w:val="en-US"/>
        </w:rPr>
        <w:t xml:space="preserve"> individualize it according to the potential that each human being brings to birth.</w:t>
      </w:r>
    </w:p>
    <w:p w14:paraId="598A4DDF" w14:textId="21B4222C" w:rsidR="00E02AA6" w:rsidRPr="00E12CA7" w:rsidRDefault="00E02AA6" w:rsidP="00E02AA6">
      <w:r w:rsidRPr="006416D1">
        <w:rPr>
          <w:lang w:val="en-US"/>
        </w:rPr>
        <w:t>Question</w:t>
      </w:r>
      <w:r>
        <w:rPr>
          <w:lang w:val="en-US"/>
        </w:rPr>
        <w:t>, “</w:t>
      </w:r>
      <w:r w:rsidRPr="008E6CB7">
        <w:rPr>
          <w:i/>
          <w:iCs/>
          <w:lang w:val="en-US"/>
        </w:rPr>
        <w:t>Why are they divided into twelve, what is the meaning</w:t>
      </w:r>
      <w:r w:rsidRPr="006416D1">
        <w:rPr>
          <w:lang w:val="en-US"/>
        </w:rPr>
        <w:t>?"</w:t>
      </w:r>
    </w:p>
    <w:p w14:paraId="29DA54EE" w14:textId="45902161" w:rsidR="00E02AA6" w:rsidRPr="00E12CA7" w:rsidRDefault="00E02AA6" w:rsidP="00E02AA6">
      <w:r w:rsidRPr="006416D1">
        <w:rPr>
          <w:lang w:val="en-US"/>
        </w:rPr>
        <w:t xml:space="preserve">A: —The twelve houses are divisions of the </w:t>
      </w:r>
      <w:r>
        <w:rPr>
          <w:lang w:val="en-US"/>
        </w:rPr>
        <w:t>E</w:t>
      </w:r>
      <w:r w:rsidRPr="006416D1">
        <w:rPr>
          <w:lang w:val="en-US"/>
        </w:rPr>
        <w:t>arth</w:t>
      </w:r>
      <w:r>
        <w:rPr>
          <w:lang w:val="en-US"/>
        </w:rPr>
        <w:t>;</w:t>
      </w:r>
      <w:r w:rsidRPr="006416D1">
        <w:rPr>
          <w:lang w:val="en-US"/>
        </w:rPr>
        <w:t xml:space="preserve"> the twelve signs are divisions of the sky. The sky is divided into twelve constellations, astronomically</w:t>
      </w:r>
      <w:r>
        <w:rPr>
          <w:lang w:val="en-US"/>
        </w:rPr>
        <w:t>, a</w:t>
      </w:r>
      <w:r w:rsidRPr="006416D1">
        <w:rPr>
          <w:lang w:val="en-US"/>
        </w:rPr>
        <w:t xml:space="preserve">nd in twelve signs, astrologically. And the </w:t>
      </w:r>
      <w:r>
        <w:rPr>
          <w:lang w:val="en-US"/>
        </w:rPr>
        <w:t>Earth</w:t>
      </w:r>
      <w:r w:rsidRPr="006416D1">
        <w:rPr>
          <w:lang w:val="en-US"/>
        </w:rPr>
        <w:t xml:space="preserve"> in astrology is divided into twelve houses. Not the</w:t>
      </w:r>
      <w:r>
        <w:rPr>
          <w:lang w:val="en-US"/>
        </w:rPr>
        <w:t xml:space="preserve"> geographical Earth</w:t>
      </w:r>
      <w:r w:rsidRPr="006416D1">
        <w:rPr>
          <w:lang w:val="en-US"/>
        </w:rPr>
        <w:t>, but from the human point of view. All human activities, all human work is distributed in</w:t>
      </w:r>
      <w:r>
        <w:rPr>
          <w:lang w:val="en-US"/>
        </w:rPr>
        <w:t>to</w:t>
      </w:r>
      <w:r w:rsidRPr="006416D1">
        <w:rPr>
          <w:lang w:val="en-US"/>
        </w:rPr>
        <w:t xml:space="preserve"> twelve houses</w:t>
      </w:r>
      <w:r>
        <w:rPr>
          <w:lang w:val="en-US"/>
        </w:rPr>
        <w:t>:</w:t>
      </w:r>
      <w:r w:rsidRPr="006416D1">
        <w:rPr>
          <w:lang w:val="en-US"/>
        </w:rPr>
        <w:t xml:space="preserve"> Childhood, the profession ..., in short, health, etc., is distributed in</w:t>
      </w:r>
      <w:r>
        <w:rPr>
          <w:lang w:val="en-US"/>
        </w:rPr>
        <w:t>to</w:t>
      </w:r>
      <w:r w:rsidRPr="006416D1">
        <w:rPr>
          <w:lang w:val="en-US"/>
        </w:rPr>
        <w:t xml:space="preserve"> twelve houses.</w:t>
      </w:r>
    </w:p>
    <w:p w14:paraId="37F8FE09" w14:textId="0BC4D9FB" w:rsidR="00E02AA6" w:rsidRPr="00203A5A" w:rsidRDefault="00E02AA6" w:rsidP="00E02AA6">
      <w:pPr>
        <w:rPr>
          <w:i/>
          <w:iCs/>
        </w:rPr>
      </w:pPr>
      <w:r w:rsidRPr="006A371E">
        <w:rPr>
          <w:i/>
          <w:iCs/>
          <w:lang w:val="en-US"/>
        </w:rPr>
        <w:t>Third question: "What is our ancestral connection with the star Sun as beings of body, soul and spirit, reincarnating; And how can we enhance our personal evolution with your energy?</w:t>
      </w:r>
    </w:p>
    <w:p w14:paraId="6636755C" w14:textId="1C6CBA61" w:rsidR="00E02AA6" w:rsidRDefault="00E02AA6" w:rsidP="00E02AA6">
      <w:r>
        <w:rPr>
          <w:noProof/>
        </w:rPr>
        <w:lastRenderedPageBreak/>
        <w:drawing>
          <wp:anchor distT="0" distB="0" distL="114300" distR="114300" simplePos="0" relativeHeight="251701760" behindDoc="0" locked="0" layoutInCell="1" allowOverlap="1" wp14:anchorId="225129B9" wp14:editId="1EBA5A14">
            <wp:simplePos x="0" y="0"/>
            <wp:positionH relativeFrom="column">
              <wp:posOffset>12700</wp:posOffset>
            </wp:positionH>
            <wp:positionV relativeFrom="paragraph">
              <wp:posOffset>496570</wp:posOffset>
            </wp:positionV>
            <wp:extent cx="4015740" cy="2077085"/>
            <wp:effectExtent l="0" t="0" r="3810" b="0"/>
            <wp:wrapSquare wrapText="bothSides"/>
            <wp:docPr id="413531323" name="Imagen 1" descr="Una estrella en el cent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31323" name="Imagen 1" descr="Una estrella en el centro&#10;&#10;Descripción generada automáticamente con confianza baja"/>
                    <pic:cNvPicPr/>
                  </pic:nvPicPr>
                  <pic:blipFill>
                    <a:blip r:embed="rId17"/>
                    <a:stretch>
                      <a:fillRect/>
                    </a:stretch>
                  </pic:blipFill>
                  <pic:spPr>
                    <a:xfrm>
                      <a:off x="0" y="0"/>
                      <a:ext cx="4015740" cy="2077085"/>
                    </a:xfrm>
                    <a:prstGeom prst="rect">
                      <a:avLst/>
                    </a:prstGeom>
                  </pic:spPr>
                </pic:pic>
              </a:graphicData>
            </a:graphic>
            <wp14:sizeRelH relativeFrom="margin">
              <wp14:pctWidth>0</wp14:pctWidth>
            </wp14:sizeRelH>
            <wp14:sizeRelV relativeFrom="margin">
              <wp14:pctHeight>0</wp14:pctHeight>
            </wp14:sizeRelV>
          </wp:anchor>
        </w:drawing>
      </w:r>
      <w:r w:rsidRPr="00E02AA6">
        <w:rPr>
          <w:lang w:val="en-US"/>
        </w:rPr>
        <w:t xml:space="preserve"> </w:t>
      </w:r>
      <w:r w:rsidRPr="006A371E">
        <w:rPr>
          <w:lang w:val="en-US"/>
        </w:rPr>
        <w:t xml:space="preserve">A: —Well, our connection with the </w:t>
      </w:r>
      <w:r>
        <w:rPr>
          <w:lang w:val="en-US"/>
        </w:rPr>
        <w:t>S</w:t>
      </w:r>
      <w:r w:rsidRPr="006A371E">
        <w:rPr>
          <w:lang w:val="en-US"/>
        </w:rPr>
        <w:t>un is that all the life on Earth, throughout the solar system comes from the star</w:t>
      </w:r>
      <w:r>
        <w:rPr>
          <w:lang w:val="en-US"/>
        </w:rPr>
        <w:t>,</w:t>
      </w:r>
      <w:r w:rsidRPr="006A371E">
        <w:rPr>
          <w:lang w:val="en-US"/>
        </w:rPr>
        <w:t xml:space="preserve"> </w:t>
      </w:r>
      <w:r>
        <w:rPr>
          <w:lang w:val="en-US"/>
        </w:rPr>
        <w:t>our S</w:t>
      </w:r>
      <w:r w:rsidRPr="006A371E">
        <w:rPr>
          <w:lang w:val="en-US"/>
        </w:rPr>
        <w:t xml:space="preserve">un; </w:t>
      </w:r>
      <w:r>
        <w:rPr>
          <w:lang w:val="en-US"/>
        </w:rPr>
        <w:t>it</w:t>
      </w:r>
      <w:r w:rsidRPr="006A371E">
        <w:rPr>
          <w:lang w:val="en-US"/>
        </w:rPr>
        <w:t xml:space="preserve"> is the</w:t>
      </w:r>
      <w:r>
        <w:rPr>
          <w:lang w:val="en-US"/>
        </w:rPr>
        <w:t xml:space="preserve"> fountain, our source</w:t>
      </w:r>
      <w:r w:rsidRPr="006A371E">
        <w:rPr>
          <w:lang w:val="en-US"/>
        </w:rPr>
        <w:t xml:space="preserve">. </w:t>
      </w:r>
      <w:r>
        <w:rPr>
          <w:lang w:val="en-US"/>
        </w:rPr>
        <w:t>So</w:t>
      </w:r>
      <w:r w:rsidRPr="006A371E">
        <w:rPr>
          <w:lang w:val="en-US"/>
        </w:rPr>
        <w:t xml:space="preserve">, from the beginning </w:t>
      </w:r>
      <w:r>
        <w:rPr>
          <w:lang w:val="en-US"/>
        </w:rPr>
        <w:t xml:space="preserve">the </w:t>
      </w:r>
      <w:r w:rsidRPr="006A371E">
        <w:rPr>
          <w:lang w:val="en-US"/>
        </w:rPr>
        <w:t xml:space="preserve">solar energy, in the case of the Earth, through the photons that are like seeds of the sun, when they reached the </w:t>
      </w:r>
      <w:r>
        <w:rPr>
          <w:lang w:val="en-US"/>
        </w:rPr>
        <w:t>E</w:t>
      </w:r>
      <w:r w:rsidRPr="006A371E">
        <w:rPr>
          <w:lang w:val="en-US"/>
        </w:rPr>
        <w:t>arth</w:t>
      </w:r>
      <w:r>
        <w:rPr>
          <w:lang w:val="en-US"/>
        </w:rPr>
        <w:t>,</w:t>
      </w:r>
      <w:r w:rsidRPr="006A371E">
        <w:rPr>
          <w:lang w:val="en-US"/>
        </w:rPr>
        <w:t xml:space="preserve"> they became minerals, vegetables, animals, humans</w:t>
      </w:r>
      <w:r>
        <w:rPr>
          <w:lang w:val="en-US"/>
        </w:rPr>
        <w:t>,</w:t>
      </w:r>
      <w:r w:rsidRPr="006A371E">
        <w:rPr>
          <w:lang w:val="en-US"/>
        </w:rPr>
        <w:t xml:space="preserve"> and all the multiple </w:t>
      </w:r>
      <w:r>
        <w:rPr>
          <w:lang w:val="en-US"/>
        </w:rPr>
        <w:t>f</w:t>
      </w:r>
      <w:r w:rsidRPr="006A371E">
        <w:rPr>
          <w:lang w:val="en-US"/>
        </w:rPr>
        <w:t xml:space="preserve">orms of life on </w:t>
      </w:r>
      <w:r>
        <w:rPr>
          <w:lang w:val="en-US"/>
        </w:rPr>
        <w:t>E</w:t>
      </w:r>
      <w:r w:rsidRPr="006A371E">
        <w:rPr>
          <w:lang w:val="en-US"/>
        </w:rPr>
        <w:t>arth</w:t>
      </w:r>
      <w:r>
        <w:rPr>
          <w:lang w:val="en-US"/>
        </w:rPr>
        <w:t>.</w:t>
      </w:r>
      <w:r w:rsidRPr="006A371E">
        <w:rPr>
          <w:lang w:val="en-US"/>
        </w:rPr>
        <w:t xml:space="preserve"> </w:t>
      </w:r>
      <w:r>
        <w:rPr>
          <w:lang w:val="en-US"/>
        </w:rPr>
        <w:t>N</w:t>
      </w:r>
      <w:r w:rsidRPr="006A371E">
        <w:rPr>
          <w:lang w:val="en-US"/>
        </w:rPr>
        <w:t>ot only in form, but in energies that circulate through Earth, such as terrestrial magnetism</w:t>
      </w:r>
      <w:r>
        <w:rPr>
          <w:lang w:val="en-US"/>
        </w:rPr>
        <w:t>. T</w:t>
      </w:r>
      <w:r w:rsidRPr="006A371E">
        <w:rPr>
          <w:lang w:val="en-US"/>
        </w:rPr>
        <w:t xml:space="preserve">here are lines of magnetism that run through the whole earth; </w:t>
      </w:r>
      <w:r>
        <w:rPr>
          <w:lang w:val="en-US"/>
        </w:rPr>
        <w:t>e</w:t>
      </w:r>
      <w:r w:rsidRPr="006A371E">
        <w:rPr>
          <w:lang w:val="en-US"/>
        </w:rPr>
        <w:t xml:space="preserve">lectric power, not the electricity that we use, no, but the natural electricity that also circulates through the </w:t>
      </w:r>
      <w:r>
        <w:rPr>
          <w:lang w:val="en-US"/>
        </w:rPr>
        <w:t>E</w:t>
      </w:r>
      <w:r w:rsidRPr="006A371E">
        <w:rPr>
          <w:lang w:val="en-US"/>
        </w:rPr>
        <w:t>arth</w:t>
      </w:r>
      <w:r>
        <w:rPr>
          <w:lang w:val="en-US"/>
        </w:rPr>
        <w:t>. E</w:t>
      </w:r>
      <w:r w:rsidRPr="006A371E">
        <w:rPr>
          <w:lang w:val="en-US"/>
        </w:rPr>
        <w:t>lectricity is the positive energy that radiates</w:t>
      </w:r>
      <w:r>
        <w:rPr>
          <w:lang w:val="en-US"/>
        </w:rPr>
        <w:t>,</w:t>
      </w:r>
      <w:r w:rsidRPr="006A371E">
        <w:rPr>
          <w:lang w:val="en-US"/>
        </w:rPr>
        <w:t xml:space="preserve"> and magnetism</w:t>
      </w:r>
      <w:r>
        <w:rPr>
          <w:lang w:val="en-US"/>
        </w:rPr>
        <w:t xml:space="preserve"> is the</w:t>
      </w:r>
      <w:r w:rsidRPr="006A371E">
        <w:rPr>
          <w:lang w:val="en-US"/>
        </w:rPr>
        <w:t xml:space="preserve"> negative energy, which attracts or repels.</w:t>
      </w:r>
    </w:p>
    <w:p w14:paraId="52413F4F" w14:textId="7032924F" w:rsidR="00E02AA6" w:rsidRDefault="00E02AA6" w:rsidP="00E02AA6">
      <w:r w:rsidRPr="008F5CB9">
        <w:rPr>
          <w:lang w:val="en-US"/>
        </w:rPr>
        <w:t>Th</w:t>
      </w:r>
      <w:r>
        <w:rPr>
          <w:lang w:val="en-US"/>
        </w:rPr>
        <w:t>us</w:t>
      </w:r>
      <w:r w:rsidRPr="006A371E">
        <w:rPr>
          <w:lang w:val="en-US"/>
        </w:rPr>
        <w:t xml:space="preserve">, we are seeds of the sun, photons of the sun, which through the millions and billions of years of the life of the </w:t>
      </w:r>
      <w:r>
        <w:rPr>
          <w:lang w:val="en-US"/>
        </w:rPr>
        <w:t>E</w:t>
      </w:r>
      <w:r w:rsidRPr="006A371E">
        <w:rPr>
          <w:lang w:val="en-US"/>
        </w:rPr>
        <w:t xml:space="preserve">arth were evolving. </w:t>
      </w:r>
      <w:proofErr w:type="spellStart"/>
      <w:r w:rsidRPr="00F70A04">
        <w:rPr>
          <w:lang w:val="es-MX"/>
        </w:rPr>
        <w:t>That</w:t>
      </w:r>
      <w:proofErr w:type="spellEnd"/>
      <w:r w:rsidRPr="00F70A04">
        <w:rPr>
          <w:lang w:val="es-MX"/>
        </w:rPr>
        <w:t xml:space="preserve"> </w:t>
      </w:r>
      <w:proofErr w:type="spellStart"/>
      <w:r w:rsidRPr="00F70A04">
        <w:rPr>
          <w:lang w:val="es-MX"/>
        </w:rPr>
        <w:t>is</w:t>
      </w:r>
      <w:proofErr w:type="spellEnd"/>
      <w:r w:rsidRPr="00F70A04">
        <w:rPr>
          <w:lang w:val="es-MX"/>
        </w:rPr>
        <w:t xml:space="preserve"> </w:t>
      </w:r>
      <w:proofErr w:type="spellStart"/>
      <w:r w:rsidRPr="00F70A04">
        <w:rPr>
          <w:lang w:val="es-MX"/>
        </w:rPr>
        <w:t>our</w:t>
      </w:r>
      <w:proofErr w:type="spellEnd"/>
      <w:r w:rsidRPr="00F70A04">
        <w:rPr>
          <w:lang w:val="es-MX"/>
        </w:rPr>
        <w:t xml:space="preserve"> </w:t>
      </w:r>
      <w:proofErr w:type="spellStart"/>
      <w:r w:rsidRPr="00F70A04">
        <w:rPr>
          <w:lang w:val="es-MX"/>
        </w:rPr>
        <w:t>relationship</w:t>
      </w:r>
      <w:proofErr w:type="spellEnd"/>
      <w:r w:rsidRPr="00F70A04">
        <w:rPr>
          <w:lang w:val="es-MX"/>
        </w:rPr>
        <w:t>.</w:t>
      </w:r>
      <w:r>
        <w:t xml:space="preserve">           </w:t>
      </w:r>
    </w:p>
    <w:p w14:paraId="2C26A154" w14:textId="2406DF10" w:rsidR="00E02AA6" w:rsidRDefault="00E02AA6" w:rsidP="00E02AA6">
      <w:r w:rsidRPr="006A371E">
        <w:rPr>
          <w:lang w:val="en-US"/>
        </w:rPr>
        <w:t>Q: "</w:t>
      </w:r>
      <w:r>
        <w:rPr>
          <w:lang w:val="en-US"/>
        </w:rPr>
        <w:t>Beings of</w:t>
      </w:r>
      <w:r w:rsidRPr="006A371E">
        <w:rPr>
          <w:lang w:val="en-US"/>
        </w:rPr>
        <w:t xml:space="preserve"> body, soul</w:t>
      </w:r>
      <w:r>
        <w:rPr>
          <w:lang w:val="en-US"/>
        </w:rPr>
        <w:t>,</w:t>
      </w:r>
      <w:r w:rsidRPr="006A371E">
        <w:rPr>
          <w:lang w:val="en-US"/>
        </w:rPr>
        <w:t xml:space="preserve"> and spirit."</w:t>
      </w:r>
    </w:p>
    <w:p w14:paraId="6107CF02" w14:textId="2084CD76" w:rsidR="00E02AA6" w:rsidRDefault="00E02AA6" w:rsidP="00E02AA6">
      <w:r w:rsidRPr="004C0E1A">
        <w:rPr>
          <w:lang w:val="en-US"/>
        </w:rPr>
        <w:t>A: —Well, that classification is the first elementa</w:t>
      </w:r>
      <w:r>
        <w:rPr>
          <w:lang w:val="en-US"/>
        </w:rPr>
        <w:t>l</w:t>
      </w:r>
      <w:r w:rsidRPr="004C0E1A">
        <w:rPr>
          <w:lang w:val="en-US"/>
        </w:rPr>
        <w:t xml:space="preserve"> classification</w:t>
      </w:r>
      <w:r>
        <w:rPr>
          <w:lang w:val="en-US"/>
        </w:rPr>
        <w:t>. T</w:t>
      </w:r>
      <w:r w:rsidRPr="004C0E1A">
        <w:rPr>
          <w:lang w:val="en-US"/>
        </w:rPr>
        <w:t>he spirit is the essence, the vital</w:t>
      </w:r>
      <w:r>
        <w:rPr>
          <w:lang w:val="en-US"/>
        </w:rPr>
        <w:t xml:space="preserve"> part</w:t>
      </w:r>
      <w:r w:rsidRPr="004C0E1A">
        <w:rPr>
          <w:lang w:val="en-US"/>
        </w:rPr>
        <w:t>, which gives life to the organism, t</w:t>
      </w:r>
      <w:r>
        <w:rPr>
          <w:lang w:val="en-US"/>
        </w:rPr>
        <w:t>o</w:t>
      </w:r>
      <w:r w:rsidRPr="004C0E1A">
        <w:rPr>
          <w:lang w:val="en-US"/>
        </w:rPr>
        <w:t xml:space="preserve"> thoughts, and so on. </w:t>
      </w:r>
      <w:r>
        <w:rPr>
          <w:lang w:val="en-US"/>
        </w:rPr>
        <w:t>T</w:t>
      </w:r>
      <w:r w:rsidRPr="004C0E1A">
        <w:rPr>
          <w:lang w:val="en-US"/>
        </w:rPr>
        <w:t>he body is the tool we use here on Earth</w:t>
      </w:r>
      <w:r>
        <w:rPr>
          <w:lang w:val="en-US"/>
        </w:rPr>
        <w:t>. W</w:t>
      </w:r>
      <w:r w:rsidRPr="004C0E1A">
        <w:rPr>
          <w:lang w:val="en-US"/>
        </w:rPr>
        <w:t>hat is called the soul is the bridge that unites the spirit with matter, with the body</w:t>
      </w:r>
      <w:r>
        <w:rPr>
          <w:lang w:val="en-US"/>
        </w:rPr>
        <w:t>, a</w:t>
      </w:r>
      <w:r w:rsidRPr="004C0E1A">
        <w:rPr>
          <w:lang w:val="en-US"/>
        </w:rPr>
        <w:t xml:space="preserve">nd that soul corresponds to the sphere of feelings, of emotions. There are feelings </w:t>
      </w:r>
      <w:r>
        <w:rPr>
          <w:lang w:val="en-US"/>
        </w:rPr>
        <w:t xml:space="preserve">which </w:t>
      </w:r>
      <w:r w:rsidRPr="004C0E1A">
        <w:rPr>
          <w:lang w:val="en-US"/>
        </w:rPr>
        <w:t>are closer to the spirit</w:t>
      </w:r>
      <w:r>
        <w:rPr>
          <w:lang w:val="en-US"/>
        </w:rPr>
        <w:t>,</w:t>
      </w:r>
      <w:r w:rsidRPr="004C0E1A">
        <w:rPr>
          <w:lang w:val="en-US"/>
        </w:rPr>
        <w:t xml:space="preserve"> and feelings that vibrate more with the </w:t>
      </w:r>
      <w:r>
        <w:rPr>
          <w:lang w:val="en-US"/>
        </w:rPr>
        <w:t>E</w:t>
      </w:r>
      <w:r w:rsidRPr="004C0E1A">
        <w:rPr>
          <w:lang w:val="en-US"/>
        </w:rPr>
        <w:t>arth, which are more passionate, possessive, jealous, and so on</w:t>
      </w:r>
      <w:r>
        <w:rPr>
          <w:lang w:val="en-US"/>
        </w:rPr>
        <w:t>. A</w:t>
      </w:r>
      <w:r w:rsidRPr="004C0E1A">
        <w:rPr>
          <w:lang w:val="en-US"/>
        </w:rPr>
        <w:t xml:space="preserve">nd </w:t>
      </w:r>
      <w:r>
        <w:rPr>
          <w:lang w:val="en-US"/>
        </w:rPr>
        <w:t xml:space="preserve">elevated </w:t>
      </w:r>
      <w:proofErr w:type="gramStart"/>
      <w:r w:rsidRPr="004C0E1A">
        <w:rPr>
          <w:lang w:val="en-US"/>
        </w:rPr>
        <w:t>feelings, because</w:t>
      </w:r>
      <w:proofErr w:type="gramEnd"/>
      <w:r w:rsidRPr="004C0E1A">
        <w:rPr>
          <w:lang w:val="en-US"/>
        </w:rPr>
        <w:t xml:space="preserve"> the soul vibrates more towards the side of the spirit.</w:t>
      </w:r>
    </w:p>
    <w:p w14:paraId="039D621D" w14:textId="55ABAEBC" w:rsidR="00E02AA6" w:rsidRDefault="00E02AA6" w:rsidP="00E02AA6">
      <w:r>
        <w:rPr>
          <w:lang w:val="en-US"/>
        </w:rPr>
        <w:t xml:space="preserve">Fine, then </w:t>
      </w:r>
      <w:r w:rsidRPr="00752039">
        <w:rPr>
          <w:lang w:val="en-US"/>
        </w:rPr>
        <w:t>body, soul</w:t>
      </w:r>
      <w:r>
        <w:rPr>
          <w:lang w:val="en-US"/>
        </w:rPr>
        <w:t>,</w:t>
      </w:r>
      <w:r w:rsidRPr="00752039">
        <w:rPr>
          <w:lang w:val="en-US"/>
        </w:rPr>
        <w:t xml:space="preserve"> and spirit because, it is the basic classification, but there are other increasingly subtle classifications</w:t>
      </w:r>
      <w:r>
        <w:rPr>
          <w:lang w:val="en-US"/>
        </w:rPr>
        <w:t>. W</w:t>
      </w:r>
      <w:r w:rsidRPr="00752039">
        <w:rPr>
          <w:lang w:val="en-US"/>
        </w:rPr>
        <w:t>e can subdivide the body in</w:t>
      </w:r>
      <w:r>
        <w:rPr>
          <w:lang w:val="en-US"/>
        </w:rPr>
        <w:t>to</w:t>
      </w:r>
      <w:r w:rsidRPr="00752039">
        <w:rPr>
          <w:lang w:val="en-US"/>
        </w:rPr>
        <w:t xml:space="preserve"> cells, organs, tissues, in</w:t>
      </w:r>
      <w:r>
        <w:rPr>
          <w:lang w:val="en-US"/>
        </w:rPr>
        <w:t>to</w:t>
      </w:r>
      <w:r w:rsidRPr="00752039">
        <w:rPr>
          <w:lang w:val="en-US"/>
        </w:rPr>
        <w:t xml:space="preserve"> functions, such as the digestive system, the respiratory system, and so on. Likewise with the soul, the soul also has its strata, and the same </w:t>
      </w:r>
      <w:r>
        <w:rPr>
          <w:lang w:val="en-US"/>
        </w:rPr>
        <w:t xml:space="preserve">with the </w:t>
      </w:r>
      <w:r w:rsidRPr="00752039">
        <w:rPr>
          <w:lang w:val="en-US"/>
        </w:rPr>
        <w:t>spirit</w:t>
      </w:r>
      <w:r>
        <w:rPr>
          <w:lang w:val="en-US"/>
        </w:rPr>
        <w:t>.</w:t>
      </w:r>
      <w:r w:rsidRPr="00752039">
        <w:rPr>
          <w:lang w:val="en-US"/>
        </w:rPr>
        <w:t xml:space="preserve"> </w:t>
      </w:r>
      <w:r>
        <w:rPr>
          <w:lang w:val="en-US"/>
        </w:rPr>
        <w:t>T</w:t>
      </w:r>
      <w:r w:rsidRPr="00752039">
        <w:rPr>
          <w:lang w:val="en-US"/>
        </w:rPr>
        <w:t xml:space="preserve">he spirit includes the mind at all levels, from the practical mind, which allows us to survive on </w:t>
      </w:r>
      <w:r>
        <w:rPr>
          <w:lang w:val="en-US"/>
        </w:rPr>
        <w:t>E</w:t>
      </w:r>
      <w:r w:rsidRPr="00752039">
        <w:rPr>
          <w:lang w:val="en-US"/>
        </w:rPr>
        <w:t xml:space="preserve">arth through skills we have, of language, etc., and the </w:t>
      </w:r>
      <w:r>
        <w:rPr>
          <w:lang w:val="en-US"/>
        </w:rPr>
        <w:t xml:space="preserve">superior </w:t>
      </w:r>
      <w:r w:rsidRPr="00752039">
        <w:rPr>
          <w:lang w:val="en-US"/>
        </w:rPr>
        <w:t>mind, which makes us reflect on life, ask ourselves questions, seek</w:t>
      </w:r>
      <w:r>
        <w:rPr>
          <w:lang w:val="en-US"/>
        </w:rPr>
        <w:t xml:space="preserve"> personal growth</w:t>
      </w:r>
      <w:r w:rsidRPr="00752039">
        <w:rPr>
          <w:lang w:val="en-US"/>
        </w:rPr>
        <w:t>, and so on.</w:t>
      </w:r>
    </w:p>
    <w:p w14:paraId="47C9929B" w14:textId="4A44A883" w:rsidR="00E02AA6" w:rsidRDefault="00E02AA6" w:rsidP="00E02AA6">
      <w:pPr>
        <w:rPr>
          <w:i/>
          <w:iCs/>
        </w:rPr>
      </w:pPr>
      <w:r w:rsidRPr="00E06723">
        <w:rPr>
          <w:lang w:val="en-US"/>
        </w:rPr>
        <w:t>Q:</w:t>
      </w:r>
      <w:r w:rsidRPr="00E06723">
        <w:rPr>
          <w:i/>
          <w:iCs/>
          <w:lang w:val="en-US"/>
        </w:rPr>
        <w:t xml:space="preserve"> "How can we enhance our personal evolution with </w:t>
      </w:r>
      <w:r>
        <w:rPr>
          <w:i/>
          <w:iCs/>
          <w:lang w:val="en-US"/>
        </w:rPr>
        <w:t>its</w:t>
      </w:r>
      <w:r w:rsidRPr="00E06723">
        <w:rPr>
          <w:i/>
          <w:iCs/>
          <w:lang w:val="en-US"/>
        </w:rPr>
        <w:t xml:space="preserve"> energy?"</w:t>
      </w:r>
    </w:p>
    <w:p w14:paraId="1B0A1442" w14:textId="6CF22839" w:rsidR="00E02AA6" w:rsidRDefault="00E02AA6" w:rsidP="00E02AA6">
      <w:r w:rsidRPr="00F70A04">
        <w:t xml:space="preserve">A: I </w:t>
      </w:r>
      <w:proofErr w:type="spellStart"/>
      <w:r w:rsidRPr="00F70A04">
        <w:t>suppose</w:t>
      </w:r>
      <w:proofErr w:type="spellEnd"/>
      <w:r w:rsidRPr="00F70A04">
        <w:t xml:space="preserve"> </w:t>
      </w:r>
      <w:proofErr w:type="spellStart"/>
      <w:r w:rsidRPr="00F70A04">
        <w:t>that</w:t>
      </w:r>
      <w:proofErr w:type="spellEnd"/>
      <w:r w:rsidRPr="00F70A04">
        <w:t xml:space="preserve"> </w:t>
      </w:r>
      <w:proofErr w:type="spellStart"/>
      <w:r w:rsidRPr="00F70A04">
        <w:t>she</w:t>
      </w:r>
      <w:proofErr w:type="spellEnd"/>
      <w:r w:rsidRPr="00F70A04">
        <w:t xml:space="preserve"> </w:t>
      </w:r>
      <w:proofErr w:type="spellStart"/>
      <w:r w:rsidRPr="00F70A04">
        <w:t>refers</w:t>
      </w:r>
      <w:proofErr w:type="spellEnd"/>
      <w:r w:rsidRPr="00F70A04">
        <w:t xml:space="preserve"> </w:t>
      </w:r>
      <w:proofErr w:type="spellStart"/>
      <w:r w:rsidRPr="00F70A04">
        <w:t>to</w:t>
      </w:r>
      <w:proofErr w:type="spellEnd"/>
      <w:r w:rsidRPr="00F70A04">
        <w:t xml:space="preserve"> </w:t>
      </w:r>
      <w:proofErr w:type="spellStart"/>
      <w:r w:rsidRPr="00F70A04">
        <w:t>the</w:t>
      </w:r>
      <w:proofErr w:type="spellEnd"/>
      <w:r w:rsidRPr="00F70A04">
        <w:t xml:space="preserve"> </w:t>
      </w:r>
      <w:proofErr w:type="spellStart"/>
      <w:r w:rsidRPr="00F70A04">
        <w:t>energy</w:t>
      </w:r>
      <w:proofErr w:type="spellEnd"/>
      <w:r w:rsidRPr="00F70A04">
        <w:t xml:space="preserve"> </w:t>
      </w:r>
      <w:proofErr w:type="spellStart"/>
      <w:r w:rsidRPr="00F70A04">
        <w:t>of</w:t>
      </w:r>
      <w:proofErr w:type="spellEnd"/>
      <w:r w:rsidRPr="00F70A04">
        <w:t xml:space="preserve"> </w:t>
      </w:r>
      <w:proofErr w:type="spellStart"/>
      <w:r w:rsidRPr="00F70A04">
        <w:t>the</w:t>
      </w:r>
      <w:proofErr w:type="spellEnd"/>
      <w:r w:rsidRPr="00F70A04">
        <w:t xml:space="preserve"> </w:t>
      </w:r>
      <w:proofErr w:type="spellStart"/>
      <w:r w:rsidRPr="00F70A04">
        <w:t>sun</w:t>
      </w:r>
      <w:proofErr w:type="spellEnd"/>
      <w:r w:rsidRPr="00F70A04">
        <w:t xml:space="preserve">. </w:t>
      </w:r>
      <w:r w:rsidRPr="001941D5">
        <w:rPr>
          <w:lang w:val="en-US"/>
        </w:rPr>
        <w:t xml:space="preserve">That depends on the horoscope, where you have the sun. </w:t>
      </w:r>
      <w:r>
        <w:rPr>
          <w:lang w:val="en-US"/>
        </w:rPr>
        <w:t>So</w:t>
      </w:r>
      <w:r w:rsidRPr="001941D5">
        <w:rPr>
          <w:lang w:val="en-US"/>
        </w:rPr>
        <w:t>, you combine the sun with the sign and with the house, and the aspects they form, and there you realize w</w:t>
      </w:r>
      <w:r>
        <w:rPr>
          <w:lang w:val="en-US"/>
        </w:rPr>
        <w:t>hat</w:t>
      </w:r>
      <w:r w:rsidRPr="001941D5">
        <w:rPr>
          <w:lang w:val="en-US"/>
        </w:rPr>
        <w:t xml:space="preserve"> is your path. The </w:t>
      </w:r>
      <w:r>
        <w:rPr>
          <w:lang w:val="en-US"/>
        </w:rPr>
        <w:t>path</w:t>
      </w:r>
      <w:r w:rsidRPr="001941D5">
        <w:rPr>
          <w:lang w:val="en-US"/>
        </w:rPr>
        <w:t xml:space="preserve"> is not the same for everyone</w:t>
      </w:r>
      <w:r>
        <w:rPr>
          <w:lang w:val="en-US"/>
        </w:rPr>
        <w:t>;</w:t>
      </w:r>
      <w:r w:rsidRPr="001941D5">
        <w:rPr>
          <w:lang w:val="en-US"/>
        </w:rPr>
        <w:t xml:space="preserve"> no, each according to their destin</w:t>
      </w:r>
      <w:r>
        <w:rPr>
          <w:lang w:val="en-US"/>
        </w:rPr>
        <w:t>y</w:t>
      </w:r>
      <w:r w:rsidRPr="001941D5">
        <w:rPr>
          <w:lang w:val="en-US"/>
        </w:rPr>
        <w:t>, according to their location in life, according to their t</w:t>
      </w:r>
      <w:r>
        <w:rPr>
          <w:lang w:val="en-US"/>
        </w:rPr>
        <w:t>endencies</w:t>
      </w:r>
      <w:r w:rsidRPr="001941D5">
        <w:rPr>
          <w:lang w:val="en-US"/>
        </w:rPr>
        <w:t xml:space="preserve">, their vocation, etc., </w:t>
      </w:r>
      <w:r w:rsidRPr="00C563F5">
        <w:rPr>
          <w:lang w:val="en-US"/>
        </w:rPr>
        <w:t xml:space="preserve">is drawing </w:t>
      </w:r>
      <w:r w:rsidRPr="001941D5">
        <w:rPr>
          <w:lang w:val="en-US"/>
        </w:rPr>
        <w:t>a route on the road, in</w:t>
      </w:r>
      <w:r>
        <w:rPr>
          <w:lang w:val="en-US"/>
        </w:rPr>
        <w:t xml:space="preserve"> their destiny</w:t>
      </w:r>
      <w:r w:rsidRPr="001941D5">
        <w:rPr>
          <w:lang w:val="en-US"/>
        </w:rPr>
        <w:t>. Destiny is the forced part of life, and we have the part called free will, which almost nobody exercises. People then depend on the outside, on money, food, and so on</w:t>
      </w:r>
      <w:r>
        <w:rPr>
          <w:lang w:val="en-US"/>
        </w:rPr>
        <w:t>.</w:t>
      </w:r>
      <w:r w:rsidRPr="001941D5">
        <w:rPr>
          <w:lang w:val="en-US"/>
        </w:rPr>
        <w:t xml:space="preserve"> They are </w:t>
      </w:r>
      <w:r>
        <w:rPr>
          <w:lang w:val="en-US"/>
        </w:rPr>
        <w:t>bound, b</w:t>
      </w:r>
      <w:r w:rsidRPr="001941D5">
        <w:rPr>
          <w:lang w:val="en-US"/>
        </w:rPr>
        <w:t>ut freedom can be cultivated, free will.</w:t>
      </w:r>
      <w:r w:rsidRPr="00F70A04">
        <w:rPr>
          <w:lang w:val="en-US"/>
        </w:rPr>
        <w:t xml:space="preserve">   </w:t>
      </w:r>
    </w:p>
    <w:p w14:paraId="6CB7FA8C" w14:textId="63E7BE2E" w:rsidR="00E02AA6" w:rsidRPr="00573FB1" w:rsidRDefault="00E02AA6" w:rsidP="00E02AA6">
      <w:pPr>
        <w:rPr>
          <w:i/>
          <w:iCs/>
        </w:rPr>
      </w:pPr>
      <w:r w:rsidRPr="00730517">
        <w:rPr>
          <w:lang w:val="en-US"/>
        </w:rPr>
        <w:t>So, to take advantage of the position of the sun, the greater light we have in our horoscope, we must see all the connections that the sun has with the planets and with the signs, and other</w:t>
      </w:r>
      <w:r>
        <w:rPr>
          <w:lang w:val="en-US"/>
        </w:rPr>
        <w:t xml:space="preserve"> </w:t>
      </w:r>
      <w:r w:rsidRPr="00730517">
        <w:rPr>
          <w:lang w:val="en-US"/>
        </w:rPr>
        <w:t xml:space="preserve">characteristics </w:t>
      </w:r>
      <w:r>
        <w:rPr>
          <w:lang w:val="en-US"/>
        </w:rPr>
        <w:t xml:space="preserve">that are part </w:t>
      </w:r>
      <w:r w:rsidRPr="00730517">
        <w:rPr>
          <w:lang w:val="en-US"/>
        </w:rPr>
        <w:t>of the study of astrology.</w:t>
      </w:r>
    </w:p>
    <w:p w14:paraId="6913AD24" w14:textId="6E54023A" w:rsidR="00E02AA6" w:rsidRDefault="00E02AA6" w:rsidP="00E02AA6">
      <w:r w:rsidRPr="001941D5">
        <w:rPr>
          <w:lang w:val="en-US"/>
        </w:rPr>
        <w:t xml:space="preserve">Another question by Alicia: </w:t>
      </w:r>
      <w:r w:rsidRPr="001941D5">
        <w:rPr>
          <w:i/>
          <w:iCs/>
          <w:lang w:val="en-US"/>
        </w:rPr>
        <w:t>"What other conscious practices</w:t>
      </w:r>
      <w:r>
        <w:rPr>
          <w:i/>
          <w:iCs/>
          <w:lang w:val="en-US"/>
        </w:rPr>
        <w:t>,</w:t>
      </w:r>
      <w:r w:rsidRPr="001941D5">
        <w:rPr>
          <w:i/>
          <w:iCs/>
          <w:lang w:val="en-US"/>
        </w:rPr>
        <w:t xml:space="preserve"> apart from the rites of </w:t>
      </w:r>
      <w:r>
        <w:rPr>
          <w:i/>
          <w:iCs/>
          <w:lang w:val="en-US"/>
        </w:rPr>
        <w:t xml:space="preserve">the </w:t>
      </w:r>
      <w:r w:rsidRPr="001941D5">
        <w:rPr>
          <w:i/>
          <w:iCs/>
          <w:lang w:val="en-US"/>
        </w:rPr>
        <w:t>Sun and Asanas</w:t>
      </w:r>
      <w:r>
        <w:rPr>
          <w:i/>
          <w:iCs/>
          <w:lang w:val="en-US"/>
        </w:rPr>
        <w:t>,</w:t>
      </w:r>
      <w:r w:rsidRPr="001941D5">
        <w:rPr>
          <w:i/>
          <w:iCs/>
          <w:lang w:val="en-US"/>
        </w:rPr>
        <w:t xml:space="preserve"> </w:t>
      </w:r>
      <w:r>
        <w:rPr>
          <w:i/>
          <w:iCs/>
          <w:lang w:val="en-US"/>
        </w:rPr>
        <w:t xml:space="preserve">do you </w:t>
      </w:r>
      <w:r w:rsidRPr="001941D5">
        <w:rPr>
          <w:i/>
          <w:iCs/>
          <w:lang w:val="en-US"/>
        </w:rPr>
        <w:t xml:space="preserve">recommend </w:t>
      </w:r>
      <w:proofErr w:type="gramStart"/>
      <w:r w:rsidRPr="001941D5">
        <w:rPr>
          <w:i/>
          <w:iCs/>
          <w:lang w:val="en-US"/>
        </w:rPr>
        <w:t>to clean</w:t>
      </w:r>
      <w:proofErr w:type="gramEnd"/>
      <w:r w:rsidRPr="001941D5">
        <w:rPr>
          <w:i/>
          <w:iCs/>
          <w:lang w:val="en-US"/>
        </w:rPr>
        <w:t xml:space="preserve"> the body, </w:t>
      </w:r>
      <w:r>
        <w:rPr>
          <w:i/>
          <w:iCs/>
          <w:lang w:val="en-US"/>
        </w:rPr>
        <w:t xml:space="preserve">revert </w:t>
      </w:r>
      <w:r w:rsidRPr="001941D5">
        <w:rPr>
          <w:i/>
          <w:iCs/>
          <w:lang w:val="en-US"/>
        </w:rPr>
        <w:t xml:space="preserve">pathologies, </w:t>
      </w:r>
      <w:r>
        <w:rPr>
          <w:i/>
          <w:iCs/>
          <w:lang w:val="en-US"/>
        </w:rPr>
        <w:t>improve</w:t>
      </w:r>
      <w:r w:rsidRPr="001941D5">
        <w:rPr>
          <w:i/>
          <w:iCs/>
          <w:lang w:val="en-US"/>
        </w:rPr>
        <w:t xml:space="preserve"> </w:t>
      </w:r>
      <w:r>
        <w:rPr>
          <w:i/>
          <w:iCs/>
          <w:lang w:val="en-US"/>
        </w:rPr>
        <w:t xml:space="preserve">our </w:t>
      </w:r>
      <w:r w:rsidRPr="001941D5">
        <w:rPr>
          <w:i/>
          <w:iCs/>
          <w:lang w:val="en-US"/>
        </w:rPr>
        <w:t>immunity</w:t>
      </w:r>
      <w:r>
        <w:rPr>
          <w:i/>
          <w:iCs/>
          <w:lang w:val="en-US"/>
        </w:rPr>
        <w:t>,</w:t>
      </w:r>
      <w:r w:rsidRPr="001941D5">
        <w:rPr>
          <w:i/>
          <w:iCs/>
          <w:lang w:val="en-US"/>
        </w:rPr>
        <w:t xml:space="preserve"> and reconnect to oneself?"</w:t>
      </w:r>
    </w:p>
    <w:p w14:paraId="32E627A7" w14:textId="29F2156F" w:rsidR="00E02AA6" w:rsidRDefault="00E02AA6" w:rsidP="00E02AA6">
      <w:r w:rsidRPr="001941D5">
        <w:rPr>
          <w:lang w:val="en-US"/>
        </w:rPr>
        <w:t>A: —</w:t>
      </w:r>
      <w:r w:rsidR="00352FA7" w:rsidRPr="001941D5">
        <w:rPr>
          <w:lang w:val="en-US"/>
        </w:rPr>
        <w:t>Well,</w:t>
      </w:r>
      <w:r w:rsidRPr="001941D5">
        <w:rPr>
          <w:lang w:val="en-US"/>
        </w:rPr>
        <w:t xml:space="preserve"> the practice of integral health</w:t>
      </w:r>
      <w:r>
        <w:rPr>
          <w:lang w:val="en-US"/>
        </w:rPr>
        <w:t>.</w:t>
      </w:r>
      <w:r w:rsidRPr="001941D5">
        <w:rPr>
          <w:lang w:val="en-US"/>
        </w:rPr>
        <w:t xml:space="preserve"> People have the idea that health refers to the physical body and disease of the physical body</w:t>
      </w:r>
      <w:r>
        <w:rPr>
          <w:lang w:val="en-US"/>
        </w:rPr>
        <w:t>. N</w:t>
      </w:r>
      <w:r w:rsidRPr="001941D5">
        <w:rPr>
          <w:lang w:val="en-US"/>
        </w:rPr>
        <w:t xml:space="preserve">o, health and disease </w:t>
      </w:r>
      <w:r w:rsidR="00352FA7" w:rsidRPr="001941D5">
        <w:rPr>
          <w:lang w:val="en-US"/>
        </w:rPr>
        <w:t>cover</w:t>
      </w:r>
      <w:r w:rsidRPr="001941D5">
        <w:rPr>
          <w:lang w:val="en-US"/>
        </w:rPr>
        <w:t xml:space="preserve"> all levels of the human being, from the spiritual, the mental, the feelings, the emotional, the physical, the social relationships</w:t>
      </w:r>
      <w:r>
        <w:rPr>
          <w:lang w:val="en-US"/>
        </w:rPr>
        <w:t>, a</w:t>
      </w:r>
      <w:r w:rsidRPr="001941D5">
        <w:rPr>
          <w:lang w:val="en-US"/>
        </w:rPr>
        <w:t>t home, at work, in friendship, as citizens, our responsibility before humanity, before the planet, before God, etc.</w:t>
      </w:r>
      <w:r>
        <w:rPr>
          <w:lang w:val="en-US"/>
        </w:rPr>
        <w:t xml:space="preserve"> A</w:t>
      </w:r>
      <w:r w:rsidRPr="001941D5">
        <w:rPr>
          <w:lang w:val="en-US"/>
        </w:rPr>
        <w:t>ll this encompasses health and disease. Most human beings are sick of one thing or another</w:t>
      </w:r>
      <w:r>
        <w:rPr>
          <w:lang w:val="en-US"/>
        </w:rPr>
        <w:t>. C</w:t>
      </w:r>
      <w:r w:rsidRPr="001941D5">
        <w:rPr>
          <w:lang w:val="en-US"/>
        </w:rPr>
        <w:t xml:space="preserve">ities are sick cities, and that disease has </w:t>
      </w:r>
      <w:r>
        <w:rPr>
          <w:lang w:val="en-US"/>
        </w:rPr>
        <w:t>been passed on to N</w:t>
      </w:r>
      <w:r w:rsidRPr="001941D5">
        <w:rPr>
          <w:lang w:val="en-US"/>
        </w:rPr>
        <w:t>ature. Th</w:t>
      </w:r>
      <w:r>
        <w:rPr>
          <w:lang w:val="en-US"/>
        </w:rPr>
        <w:t>us</w:t>
      </w:r>
      <w:r w:rsidRPr="001941D5">
        <w:rPr>
          <w:lang w:val="en-US"/>
        </w:rPr>
        <w:t>, there is contamination not only in cities but in natural environments, on</w:t>
      </w:r>
      <w:r>
        <w:rPr>
          <w:lang w:val="en-US"/>
        </w:rPr>
        <w:t xml:space="preserve"> land</w:t>
      </w:r>
      <w:r w:rsidRPr="001941D5">
        <w:rPr>
          <w:lang w:val="en-US"/>
        </w:rPr>
        <w:t>, in the seas, in the air.</w:t>
      </w:r>
    </w:p>
    <w:p w14:paraId="428C08E2" w14:textId="56044F88" w:rsidR="00E02AA6" w:rsidRDefault="00E02AA6" w:rsidP="00E02AA6">
      <w:r w:rsidRPr="009110C5">
        <w:rPr>
          <w:lang w:val="en-US"/>
        </w:rPr>
        <w:lastRenderedPageBreak/>
        <w:t>So,</w:t>
      </w:r>
      <w:r w:rsidRPr="001941D5">
        <w:rPr>
          <w:lang w:val="en-US"/>
        </w:rPr>
        <w:t xml:space="preserve"> then, the ... for example, yoga therapy, ayurveda, which are natural medicine treatments but with a spiritual basis. Current natural medicine is materialistic, it only seeks remedies, but does not </w:t>
      </w:r>
      <w:proofErr w:type="gramStart"/>
      <w:r w:rsidRPr="001941D5">
        <w:rPr>
          <w:lang w:val="en-US"/>
        </w:rPr>
        <w:t>take into account</w:t>
      </w:r>
      <w:proofErr w:type="gramEnd"/>
      <w:r w:rsidRPr="001941D5">
        <w:rPr>
          <w:lang w:val="en-US"/>
        </w:rPr>
        <w:t xml:space="preserve"> meditation, prayer power, visualization capacity in the mind, positive thoughts, power thoughts. The mind </w:t>
      </w:r>
      <w:r>
        <w:rPr>
          <w:lang w:val="en-US"/>
        </w:rPr>
        <w:t>is</w:t>
      </w:r>
      <w:r w:rsidRPr="001941D5">
        <w:rPr>
          <w:lang w:val="en-US"/>
        </w:rPr>
        <w:t xml:space="preserve"> full of negative thoughts, fears, frustrations, anguish, it depends a lot on the outside </w:t>
      </w:r>
      <w:r w:rsidR="00352FA7" w:rsidRPr="001941D5">
        <w:rPr>
          <w:lang w:val="en-US"/>
        </w:rPr>
        <w:t>world</w:t>
      </w:r>
      <w:r w:rsidR="00352FA7">
        <w:rPr>
          <w:lang w:val="en-US"/>
        </w:rPr>
        <w:t>.</w:t>
      </w:r>
      <w:r>
        <w:rPr>
          <w:lang w:val="en-US"/>
        </w:rPr>
        <w:t xml:space="preserve"> T</w:t>
      </w:r>
      <w:r w:rsidRPr="001941D5">
        <w:rPr>
          <w:lang w:val="en-US"/>
        </w:rPr>
        <w:t>hey have no character, they have no will to overcome the circumstances, but are subjected to the world</w:t>
      </w:r>
      <w:r>
        <w:rPr>
          <w:lang w:val="en-US"/>
        </w:rPr>
        <w:t>.</w:t>
      </w:r>
      <w:r w:rsidRPr="001941D5">
        <w:rPr>
          <w:lang w:val="en-US"/>
        </w:rPr>
        <w:t xml:space="preserve"> </w:t>
      </w:r>
      <w:proofErr w:type="spellStart"/>
      <w:r w:rsidRPr="002C3B87">
        <w:rPr>
          <w:lang w:val="es-MX"/>
        </w:rPr>
        <w:t>They</w:t>
      </w:r>
      <w:proofErr w:type="spellEnd"/>
      <w:r w:rsidRPr="002C3B87">
        <w:rPr>
          <w:lang w:val="es-MX"/>
        </w:rPr>
        <w:t xml:space="preserve"> are </w:t>
      </w:r>
      <w:proofErr w:type="spellStart"/>
      <w:r w:rsidRPr="002C3B87">
        <w:rPr>
          <w:lang w:val="es-MX"/>
        </w:rPr>
        <w:t>like</w:t>
      </w:r>
      <w:proofErr w:type="spellEnd"/>
      <w:r w:rsidRPr="002C3B87">
        <w:rPr>
          <w:lang w:val="es-MX"/>
        </w:rPr>
        <w:t xml:space="preserve"> </w:t>
      </w:r>
      <w:proofErr w:type="spellStart"/>
      <w:r w:rsidRPr="002C3B87">
        <w:rPr>
          <w:lang w:val="es-MX"/>
        </w:rPr>
        <w:t>chained</w:t>
      </w:r>
      <w:proofErr w:type="spellEnd"/>
      <w:r w:rsidRPr="002C3B87">
        <w:rPr>
          <w:lang w:val="es-MX"/>
        </w:rPr>
        <w:t xml:space="preserve">, </w:t>
      </w:r>
      <w:proofErr w:type="spellStart"/>
      <w:r w:rsidRPr="002C3B87">
        <w:rPr>
          <w:lang w:val="es-MX"/>
        </w:rPr>
        <w:t>let's</w:t>
      </w:r>
      <w:proofErr w:type="spellEnd"/>
      <w:r w:rsidRPr="002C3B87">
        <w:rPr>
          <w:lang w:val="es-MX"/>
        </w:rPr>
        <w:t xml:space="preserve"> </w:t>
      </w:r>
      <w:proofErr w:type="spellStart"/>
      <w:r w:rsidRPr="002C3B87">
        <w:rPr>
          <w:lang w:val="es-MX"/>
        </w:rPr>
        <w:t>say</w:t>
      </w:r>
      <w:proofErr w:type="spellEnd"/>
      <w:r w:rsidRPr="002C3B87">
        <w:rPr>
          <w:lang w:val="es-MX"/>
        </w:rPr>
        <w:t>.</w:t>
      </w:r>
    </w:p>
    <w:p w14:paraId="113DB06E" w14:textId="46FDBF29" w:rsidR="00E02AA6" w:rsidRDefault="00E02AA6" w:rsidP="00E02AA6">
      <w:r>
        <w:rPr>
          <w:noProof/>
        </w:rPr>
        <w:drawing>
          <wp:anchor distT="0" distB="0" distL="114300" distR="114300" simplePos="0" relativeHeight="251702784" behindDoc="0" locked="0" layoutInCell="1" allowOverlap="1" wp14:anchorId="6E1E69C2" wp14:editId="1FCC3608">
            <wp:simplePos x="0" y="0"/>
            <wp:positionH relativeFrom="column">
              <wp:posOffset>3414293</wp:posOffset>
            </wp:positionH>
            <wp:positionV relativeFrom="paragraph">
              <wp:posOffset>73406</wp:posOffset>
            </wp:positionV>
            <wp:extent cx="2940685" cy="3811270"/>
            <wp:effectExtent l="0" t="0" r="0" b="0"/>
            <wp:wrapSquare wrapText="bothSides"/>
            <wp:docPr id="863937868" name="Imagen 1" descr="Artemaniacriar: Água Azul Solarizada | Água solar, Cromoterapia, Agua b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emaniacriar: Água Azul Solarizada | Água solar, Cromoterapia, Agua ben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0685" cy="3811270"/>
                    </a:xfrm>
                    <a:prstGeom prst="rect">
                      <a:avLst/>
                    </a:prstGeom>
                    <a:noFill/>
                    <a:ln>
                      <a:noFill/>
                    </a:ln>
                  </pic:spPr>
                </pic:pic>
              </a:graphicData>
            </a:graphic>
          </wp:anchor>
        </w:drawing>
      </w:r>
      <w:r w:rsidRPr="00E02AA6">
        <w:rPr>
          <w:lang w:val="en-US"/>
        </w:rPr>
        <w:t xml:space="preserve"> </w:t>
      </w:r>
      <w:r w:rsidRPr="001941D5">
        <w:rPr>
          <w:lang w:val="en-US"/>
        </w:rPr>
        <w:t xml:space="preserve">Q: </w:t>
      </w:r>
      <w:r w:rsidRPr="001941D5">
        <w:rPr>
          <w:i/>
          <w:iCs/>
          <w:lang w:val="en-US"/>
        </w:rPr>
        <w:t>"What do you think of the practice of solarizing the water we drink?"</w:t>
      </w:r>
    </w:p>
    <w:p w14:paraId="06A615C6" w14:textId="253D6F2B" w:rsidR="00E02AA6" w:rsidRDefault="00E02AA6" w:rsidP="00E02AA6">
      <w:r w:rsidRPr="001941D5">
        <w:rPr>
          <w:lang w:val="en-US"/>
        </w:rPr>
        <w:t>A</w:t>
      </w:r>
      <w:r w:rsidRPr="00431877">
        <w:rPr>
          <w:lang w:val="en-US"/>
        </w:rPr>
        <w:t>: "Well</w:t>
      </w:r>
      <w:r w:rsidRPr="001941D5">
        <w:rPr>
          <w:lang w:val="en-US"/>
        </w:rPr>
        <w:t xml:space="preserve">, I don't think about it, I do it every day." I put a glass </w:t>
      </w:r>
      <w:r>
        <w:rPr>
          <w:lang w:val="en-US"/>
        </w:rPr>
        <w:t>pitcher</w:t>
      </w:r>
      <w:r w:rsidRPr="001941D5">
        <w:rPr>
          <w:lang w:val="en-US"/>
        </w:rPr>
        <w:t xml:space="preserve"> in the sun for a few hours</w:t>
      </w:r>
      <w:r>
        <w:rPr>
          <w:lang w:val="en-US"/>
        </w:rPr>
        <w:t>.</w:t>
      </w:r>
      <w:r w:rsidRPr="001941D5">
        <w:rPr>
          <w:lang w:val="en-US"/>
        </w:rPr>
        <w:t xml:space="preserve"> I usually do </w:t>
      </w:r>
      <w:r>
        <w:rPr>
          <w:lang w:val="en-US"/>
        </w:rPr>
        <w:t xml:space="preserve">this </w:t>
      </w:r>
      <w:r w:rsidRPr="001941D5">
        <w:rPr>
          <w:lang w:val="en-US"/>
        </w:rPr>
        <w:t xml:space="preserve">from ten in the morning to two in the afternoon when the sun is at its maximum splendor, irradiating </w:t>
      </w:r>
      <w:r>
        <w:rPr>
          <w:lang w:val="en-US"/>
        </w:rPr>
        <w:t>and charging</w:t>
      </w:r>
      <w:r w:rsidRPr="001941D5">
        <w:rPr>
          <w:lang w:val="en-US"/>
        </w:rPr>
        <w:t xml:space="preserve">. The morning is positive for the sun, it is heating the </w:t>
      </w:r>
      <w:r>
        <w:rPr>
          <w:lang w:val="en-US"/>
        </w:rPr>
        <w:t>E</w:t>
      </w:r>
      <w:r w:rsidRPr="001941D5">
        <w:rPr>
          <w:lang w:val="en-US"/>
        </w:rPr>
        <w:t>arth. After the sun is in the middle sky, which begins to fall, it is the negative part, the sun re</w:t>
      </w:r>
      <w:r>
        <w:rPr>
          <w:lang w:val="en-US"/>
        </w:rPr>
        <w:t>treats</w:t>
      </w:r>
      <w:r w:rsidRPr="001941D5">
        <w:rPr>
          <w:lang w:val="en-US"/>
        </w:rPr>
        <w:t xml:space="preserve"> its heat, its light</w:t>
      </w:r>
      <w:r>
        <w:rPr>
          <w:lang w:val="en-US"/>
        </w:rPr>
        <w:t>,</w:t>
      </w:r>
      <w:r w:rsidRPr="001941D5">
        <w:rPr>
          <w:lang w:val="en-US"/>
        </w:rPr>
        <w:t xml:space="preserve"> and is then used for a form of therapy in the morning, which </w:t>
      </w:r>
      <w:r>
        <w:rPr>
          <w:lang w:val="en-US"/>
        </w:rPr>
        <w:t>charges</w:t>
      </w:r>
      <w:r w:rsidRPr="001941D5">
        <w:rPr>
          <w:lang w:val="en-US"/>
        </w:rPr>
        <w:t xml:space="preserve"> vitality, </w:t>
      </w:r>
      <w:r>
        <w:rPr>
          <w:lang w:val="en-US"/>
        </w:rPr>
        <w:t>charges</w:t>
      </w:r>
      <w:r w:rsidRPr="001941D5">
        <w:rPr>
          <w:lang w:val="en-US"/>
        </w:rPr>
        <w:t xml:space="preserve"> energy, etc. And in the afternoon, to </w:t>
      </w:r>
      <w:r>
        <w:rPr>
          <w:lang w:val="en-US"/>
        </w:rPr>
        <w:t>be rid</w:t>
      </w:r>
      <w:r w:rsidRPr="001941D5">
        <w:rPr>
          <w:lang w:val="en-US"/>
        </w:rPr>
        <w:t xml:space="preserve"> with all the pathogenic elements, all the disorders of anguish, of infections, etc.</w:t>
      </w:r>
    </w:p>
    <w:p w14:paraId="2C9E0E0B" w14:textId="572DBFE1" w:rsidR="00E02AA6" w:rsidRDefault="00E02AA6" w:rsidP="00E02AA6">
      <w:r w:rsidRPr="001941D5">
        <w:rPr>
          <w:lang w:val="en-US"/>
        </w:rPr>
        <w:t xml:space="preserve">Then, you can also do </w:t>
      </w:r>
      <w:r>
        <w:rPr>
          <w:lang w:val="en-US"/>
        </w:rPr>
        <w:t xml:space="preserve">this from </w:t>
      </w:r>
      <w:r w:rsidRPr="001941D5">
        <w:rPr>
          <w:lang w:val="en-US"/>
        </w:rPr>
        <w:t>eleven to one</w:t>
      </w:r>
      <w:r>
        <w:rPr>
          <w:lang w:val="en-US"/>
        </w:rPr>
        <w:t>,</w:t>
      </w:r>
      <w:r w:rsidRPr="001941D5">
        <w:rPr>
          <w:lang w:val="en-US"/>
        </w:rPr>
        <w:t xml:space="preserve"> for two hours, but after solarizing the water you </w:t>
      </w:r>
      <w:proofErr w:type="gramStart"/>
      <w:r w:rsidRPr="001941D5">
        <w:rPr>
          <w:lang w:val="en-US"/>
        </w:rPr>
        <w:t>have to</w:t>
      </w:r>
      <w:proofErr w:type="gramEnd"/>
      <w:r w:rsidRPr="001941D5">
        <w:rPr>
          <w:lang w:val="en-US"/>
        </w:rPr>
        <w:t xml:space="preserve"> put it in the shade, because if not, if you leave the water all day in the sun and every day, then green lama appears. And that is very interesting because that reveals how the life arises </w:t>
      </w:r>
      <w:r>
        <w:rPr>
          <w:lang w:val="en-US"/>
        </w:rPr>
        <w:t>from</w:t>
      </w:r>
      <w:r w:rsidRPr="001941D5">
        <w:rPr>
          <w:lang w:val="en-US"/>
        </w:rPr>
        <w:t xml:space="preserve"> the combination of the sun with water. That water that I use has been filtered, has been boiled, there are no microorganisms there, it is water, that is, hydrogen, oxygen</w:t>
      </w:r>
      <w:r>
        <w:rPr>
          <w:lang w:val="en-US"/>
        </w:rPr>
        <w:t>,</w:t>
      </w:r>
      <w:r w:rsidRPr="001941D5">
        <w:rPr>
          <w:lang w:val="en-US"/>
        </w:rPr>
        <w:t xml:space="preserve"> and the other minerals that water has. And yet, with the photons of the sun, a life appears. And </w:t>
      </w:r>
      <w:r>
        <w:rPr>
          <w:lang w:val="en-US"/>
        </w:rPr>
        <w:t>you</w:t>
      </w:r>
      <w:r w:rsidRPr="001941D5">
        <w:rPr>
          <w:lang w:val="en-US"/>
        </w:rPr>
        <w:t xml:space="preserve"> can do the experiment</w:t>
      </w:r>
      <w:r>
        <w:rPr>
          <w:lang w:val="en-US"/>
        </w:rPr>
        <w:t>. E</w:t>
      </w:r>
      <w:r w:rsidRPr="001941D5">
        <w:rPr>
          <w:lang w:val="en-US"/>
        </w:rPr>
        <w:t xml:space="preserve">very day </w:t>
      </w:r>
      <w:r>
        <w:rPr>
          <w:lang w:val="en-US"/>
        </w:rPr>
        <w:t>you can</w:t>
      </w:r>
      <w:r w:rsidRPr="001941D5">
        <w:rPr>
          <w:lang w:val="en-US"/>
        </w:rPr>
        <w:t xml:space="preserve"> put a </w:t>
      </w:r>
      <w:r>
        <w:rPr>
          <w:lang w:val="en-US"/>
        </w:rPr>
        <w:t>pitcher</w:t>
      </w:r>
      <w:r w:rsidRPr="001941D5">
        <w:rPr>
          <w:lang w:val="en-US"/>
        </w:rPr>
        <w:t xml:space="preserve"> of water in the sun and see how it is filled with that green sl</w:t>
      </w:r>
      <w:r>
        <w:rPr>
          <w:lang w:val="en-US"/>
        </w:rPr>
        <w:t>i</w:t>
      </w:r>
      <w:r w:rsidRPr="001941D5">
        <w:rPr>
          <w:lang w:val="en-US"/>
        </w:rPr>
        <w:t>m</w:t>
      </w:r>
      <w:r>
        <w:rPr>
          <w:lang w:val="en-US"/>
        </w:rPr>
        <w:t>e</w:t>
      </w:r>
      <w:r w:rsidRPr="001941D5">
        <w:rPr>
          <w:lang w:val="en-US"/>
        </w:rPr>
        <w:t>, how life is formed.</w:t>
      </w:r>
      <w:r>
        <w:rPr>
          <w:lang w:val="en-US"/>
        </w:rPr>
        <w:t xml:space="preserve">  </w:t>
      </w:r>
    </w:p>
    <w:p w14:paraId="468D8FEA" w14:textId="5BE172FE" w:rsidR="00E02AA6" w:rsidRDefault="00E02AA6" w:rsidP="00E02AA6">
      <w:r w:rsidRPr="00104057">
        <w:rPr>
          <w:lang w:val="en-US"/>
        </w:rPr>
        <w:t xml:space="preserve">That </w:t>
      </w:r>
      <w:r>
        <w:rPr>
          <w:lang w:val="en-US"/>
        </w:rPr>
        <w:t xml:space="preserve">reminds me </w:t>
      </w:r>
      <w:r w:rsidRPr="00104057">
        <w:rPr>
          <w:lang w:val="en-US"/>
        </w:rPr>
        <w:t xml:space="preserve">that, in the Bible, at the beginning of the Bible, in Genesis, </w:t>
      </w:r>
      <w:r>
        <w:rPr>
          <w:lang w:val="en-US"/>
        </w:rPr>
        <w:t>it</w:t>
      </w:r>
      <w:r w:rsidRPr="00104057">
        <w:rPr>
          <w:lang w:val="en-US"/>
        </w:rPr>
        <w:t xml:space="preserve"> says</w:t>
      </w:r>
      <w:r>
        <w:rPr>
          <w:lang w:val="en-US"/>
        </w:rPr>
        <w:t>,</w:t>
      </w:r>
      <w:r w:rsidRPr="00104057">
        <w:rPr>
          <w:lang w:val="en-US"/>
        </w:rPr>
        <w:t xml:space="preserve"> "The Spirit of God floated on the waters." In this case, the Spirit of God can be represented </w:t>
      </w:r>
      <w:r>
        <w:rPr>
          <w:lang w:val="en-US"/>
        </w:rPr>
        <w:t>by</w:t>
      </w:r>
      <w:r w:rsidRPr="00104057">
        <w:rPr>
          <w:lang w:val="en-US"/>
        </w:rPr>
        <w:t xml:space="preserve"> sunlight and water. It is a small experiment, then, </w:t>
      </w:r>
      <w:r>
        <w:rPr>
          <w:lang w:val="en-US"/>
        </w:rPr>
        <w:t>which</w:t>
      </w:r>
      <w:r w:rsidRPr="00104057">
        <w:rPr>
          <w:lang w:val="en-US"/>
        </w:rPr>
        <w:t xml:space="preserve"> proves that key that appears there in the Bible</w:t>
      </w:r>
      <w:r>
        <w:rPr>
          <w:lang w:val="en-US"/>
        </w:rPr>
        <w:t>, which</w:t>
      </w:r>
      <w:r w:rsidRPr="00104057">
        <w:rPr>
          <w:lang w:val="en-US"/>
        </w:rPr>
        <w:t xml:space="preserve"> is studied in the cabal</w:t>
      </w:r>
      <w:r>
        <w:rPr>
          <w:lang w:val="en-US"/>
        </w:rPr>
        <w:t>a</w:t>
      </w:r>
      <w:r w:rsidRPr="00104057">
        <w:rPr>
          <w:lang w:val="en-US"/>
        </w:rPr>
        <w:t>. Religions do not decipher the symbolisms that are in the Bible. The Bible is not a religious book, it is a book of wisdom, of great wisdom</w:t>
      </w:r>
      <w:r>
        <w:rPr>
          <w:lang w:val="en-US"/>
        </w:rPr>
        <w:t>.</w:t>
      </w:r>
    </w:p>
    <w:p w14:paraId="3FD6EEA2" w14:textId="1185A64E" w:rsidR="00E02AA6" w:rsidRDefault="00E02AA6" w:rsidP="00E02AA6">
      <w:r w:rsidRPr="00EC0A7C">
        <w:rPr>
          <w:lang w:val="en-US"/>
        </w:rPr>
        <w:t>Q: "</w:t>
      </w:r>
      <w:r w:rsidRPr="00546D7A">
        <w:rPr>
          <w:i/>
          <w:iCs/>
          <w:lang w:val="en-US"/>
        </w:rPr>
        <w:t>What do you think of the diamond water</w:t>
      </w:r>
      <w:r w:rsidRPr="00EC0A7C">
        <w:rPr>
          <w:lang w:val="en-US"/>
        </w:rPr>
        <w:t>?"</w:t>
      </w:r>
    </w:p>
    <w:p w14:paraId="338D8289" w14:textId="7F1A3607" w:rsidR="00E02AA6" w:rsidRDefault="00E02AA6" w:rsidP="00E02AA6">
      <w:r w:rsidRPr="00EC0A7C">
        <w:rPr>
          <w:lang w:val="en-US"/>
        </w:rPr>
        <w:t>A: "No, I have not practiced it, but I think the most powerful thing is to work with solar energy</w:t>
      </w:r>
      <w:r>
        <w:rPr>
          <w:lang w:val="en-US"/>
        </w:rPr>
        <w:t>. C</w:t>
      </w:r>
      <w:r w:rsidRPr="00EC0A7C">
        <w:rPr>
          <w:lang w:val="en-US"/>
        </w:rPr>
        <w:t>rystals, diamonds, all those forms</w:t>
      </w:r>
      <w:r>
        <w:rPr>
          <w:lang w:val="en-US"/>
        </w:rPr>
        <w:t xml:space="preserve">, </w:t>
      </w:r>
      <w:r w:rsidRPr="00EC0A7C">
        <w:rPr>
          <w:lang w:val="en-US"/>
        </w:rPr>
        <w:t>magnetic stones, etc., all this comes from solar energy, from the photons of the sun condensed in those forms.</w:t>
      </w:r>
    </w:p>
    <w:p w14:paraId="56D598C3" w14:textId="3EB1A845" w:rsidR="00E02AA6" w:rsidRPr="0086369F" w:rsidRDefault="00E02AA6" w:rsidP="00E02AA6">
      <w:pPr>
        <w:rPr>
          <w:i/>
          <w:iCs/>
        </w:rPr>
      </w:pPr>
      <w:r w:rsidRPr="00EC0A7C">
        <w:rPr>
          <w:lang w:val="en-US"/>
        </w:rPr>
        <w:t>And the last question:</w:t>
      </w:r>
      <w:r w:rsidRPr="00EC0A7C">
        <w:rPr>
          <w:i/>
          <w:iCs/>
          <w:lang w:val="en-US"/>
        </w:rPr>
        <w:t xml:space="preserve"> "What diet do you recommend</w:t>
      </w:r>
      <w:r>
        <w:rPr>
          <w:i/>
          <w:iCs/>
          <w:lang w:val="en-US"/>
        </w:rPr>
        <w:t xml:space="preserve"> for</w:t>
      </w:r>
      <w:r w:rsidRPr="00EC0A7C">
        <w:rPr>
          <w:i/>
          <w:iCs/>
          <w:lang w:val="en-US"/>
        </w:rPr>
        <w:t xml:space="preserve"> the path of transformation </w:t>
      </w:r>
      <w:r>
        <w:rPr>
          <w:i/>
          <w:iCs/>
          <w:lang w:val="en-US"/>
        </w:rPr>
        <w:t xml:space="preserve">that </w:t>
      </w:r>
      <w:r w:rsidRPr="00EC0A7C">
        <w:rPr>
          <w:i/>
          <w:iCs/>
          <w:lang w:val="en-US"/>
        </w:rPr>
        <w:t xml:space="preserve">we </w:t>
      </w:r>
      <w:r>
        <w:rPr>
          <w:i/>
          <w:iCs/>
          <w:lang w:val="en-US"/>
        </w:rPr>
        <w:t>travel</w:t>
      </w:r>
      <w:r w:rsidRPr="00EC0A7C">
        <w:rPr>
          <w:i/>
          <w:iCs/>
          <w:lang w:val="en-US"/>
        </w:rPr>
        <w:t>?"</w:t>
      </w:r>
    </w:p>
    <w:p w14:paraId="5B524642" w14:textId="16AF9131" w:rsidR="00E02AA6" w:rsidRDefault="00E02AA6" w:rsidP="00E02AA6">
      <w:r w:rsidRPr="00EC0A7C">
        <w:rPr>
          <w:lang w:val="en-US"/>
        </w:rPr>
        <w:t xml:space="preserve">A: —The diet at the beginning, is what we have </w:t>
      </w:r>
      <w:r>
        <w:rPr>
          <w:lang w:val="en-US"/>
        </w:rPr>
        <w:t>been teaching</w:t>
      </w:r>
      <w:r w:rsidRPr="00EC0A7C">
        <w:rPr>
          <w:lang w:val="en-US"/>
        </w:rPr>
        <w:t>: Ovolact</w:t>
      </w:r>
      <w:r>
        <w:rPr>
          <w:lang w:val="en-US"/>
        </w:rPr>
        <w:t>o</w:t>
      </w:r>
      <w:r w:rsidRPr="00EC0A7C">
        <w:rPr>
          <w:lang w:val="en-US"/>
        </w:rPr>
        <w:t xml:space="preserve">vegetarian, a transition </w:t>
      </w:r>
      <w:r>
        <w:rPr>
          <w:lang w:val="en-US"/>
        </w:rPr>
        <w:t>from</w:t>
      </w:r>
      <w:r w:rsidRPr="00EC0A7C">
        <w:rPr>
          <w:lang w:val="en-US"/>
        </w:rPr>
        <w:t xml:space="preserve"> the custom of eating animal meat</w:t>
      </w:r>
      <w:r>
        <w:rPr>
          <w:lang w:val="en-US"/>
        </w:rPr>
        <w:t>,</w:t>
      </w:r>
      <w:r w:rsidRPr="00EC0A7C">
        <w:rPr>
          <w:lang w:val="en-US"/>
        </w:rPr>
        <w:t xml:space="preserve"> to leave the meat behind. Therefore, we use the derivatives of the living animal such as milk, cheese, butter, eggs, and mainly yogurt. Animal derived, but they do not come from death, from the decomposition of a corpse but of the living animal. The stomach, I say that the stomach should not be a cemetery of animal corpses</w:t>
      </w:r>
      <w:r>
        <w:rPr>
          <w:lang w:val="en-US"/>
        </w:rPr>
        <w:t>. I</w:t>
      </w:r>
      <w:r w:rsidRPr="00EC0A7C">
        <w:rPr>
          <w:lang w:val="en-US"/>
        </w:rPr>
        <w:t>t must be a site of cultivation of life, and vegetables are those that have evolutionary vital energy.</w:t>
      </w:r>
    </w:p>
    <w:p w14:paraId="7E5E2E82" w14:textId="05EC8CA2" w:rsidR="00E02AA6" w:rsidRDefault="00E02AA6" w:rsidP="00E02AA6">
      <w:r w:rsidRPr="00085CA0">
        <w:rPr>
          <w:lang w:val="en-US"/>
        </w:rPr>
        <w:t>The meat of the animal, by killing it, has already been used, that low energy</w:t>
      </w:r>
      <w:r>
        <w:rPr>
          <w:lang w:val="en-US"/>
        </w:rPr>
        <w:t>. P</w:t>
      </w:r>
      <w:r w:rsidRPr="00085CA0">
        <w:rPr>
          <w:lang w:val="en-US"/>
        </w:rPr>
        <w:t>eople allege that the proteins are in the animal</w:t>
      </w:r>
      <w:r>
        <w:rPr>
          <w:lang w:val="en-US"/>
        </w:rPr>
        <w:t>. B</w:t>
      </w:r>
      <w:r w:rsidRPr="00085CA0">
        <w:rPr>
          <w:lang w:val="en-US"/>
        </w:rPr>
        <w:t xml:space="preserve">ut I ask them: where do the proteins of the bull, the elephant, of the giraffe, of the camel, come from if not </w:t>
      </w:r>
      <w:r>
        <w:rPr>
          <w:lang w:val="en-US"/>
        </w:rPr>
        <w:t xml:space="preserve">from </w:t>
      </w:r>
      <w:r w:rsidRPr="00085CA0">
        <w:rPr>
          <w:lang w:val="en-US"/>
        </w:rPr>
        <w:t>vegetables</w:t>
      </w:r>
      <w:r>
        <w:rPr>
          <w:lang w:val="en-US"/>
        </w:rPr>
        <w:t>?</w:t>
      </w:r>
      <w:r w:rsidRPr="00085CA0">
        <w:rPr>
          <w:lang w:val="en-US"/>
        </w:rPr>
        <w:t xml:space="preserve"> Vegetables are rich in protein. All life forms are built with proteins, not only animal meat, and animal proteins, and the animal used them. </w:t>
      </w:r>
      <w:r>
        <w:rPr>
          <w:lang w:val="en-US"/>
        </w:rPr>
        <w:t>B</w:t>
      </w:r>
      <w:r w:rsidRPr="00085CA0">
        <w:rPr>
          <w:lang w:val="en-US"/>
        </w:rPr>
        <w:t>y killing the animal, that protein ... they already lose vitality.</w:t>
      </w:r>
    </w:p>
    <w:p w14:paraId="7E2B3DF0" w14:textId="1846AAB5" w:rsidR="00E02AA6" w:rsidRDefault="00E02AA6" w:rsidP="00E02AA6">
      <w:r w:rsidRPr="00085CA0">
        <w:rPr>
          <w:lang w:val="en-US"/>
        </w:rPr>
        <w:lastRenderedPageBreak/>
        <w:t xml:space="preserve">Well, that is the last question, about that there is much to deal with, but time is short. </w:t>
      </w:r>
      <w:r>
        <w:rPr>
          <w:lang w:val="en-US"/>
        </w:rPr>
        <w:t xml:space="preserve">Let’s go then to </w:t>
      </w:r>
      <w:r w:rsidRPr="00085CA0">
        <w:rPr>
          <w:lang w:val="en-US"/>
        </w:rPr>
        <w:t xml:space="preserve">the question of Sister Cecilia Martínez </w:t>
      </w:r>
      <w:r>
        <w:rPr>
          <w:lang w:val="en-US"/>
        </w:rPr>
        <w:t>from</w:t>
      </w:r>
      <w:r w:rsidRPr="00085CA0">
        <w:rPr>
          <w:lang w:val="en-US"/>
        </w:rPr>
        <w:t xml:space="preserve"> Aguascalientes, in Mexico.</w:t>
      </w:r>
    </w:p>
    <w:p w14:paraId="5BF4252F" w14:textId="12CE2285" w:rsidR="00E02AA6" w:rsidRPr="006903A5" w:rsidRDefault="00E02AA6" w:rsidP="00E02AA6">
      <w:pPr>
        <w:rPr>
          <w:i/>
          <w:iCs/>
        </w:rPr>
      </w:pPr>
      <w:r w:rsidRPr="00085CA0">
        <w:rPr>
          <w:i/>
          <w:iCs/>
          <w:lang w:val="en-US"/>
        </w:rPr>
        <w:t>Q: —M</w:t>
      </w:r>
      <w:r>
        <w:rPr>
          <w:i/>
          <w:iCs/>
          <w:lang w:val="en-US"/>
        </w:rPr>
        <w:t>aster,</w:t>
      </w:r>
      <w:r w:rsidRPr="00085CA0">
        <w:rPr>
          <w:i/>
          <w:iCs/>
          <w:lang w:val="en-US"/>
        </w:rPr>
        <w:t xml:space="preserve"> in the different </w:t>
      </w:r>
      <w:r>
        <w:rPr>
          <w:i/>
          <w:iCs/>
          <w:lang w:val="en-US"/>
        </w:rPr>
        <w:t>I</w:t>
      </w:r>
      <w:r w:rsidRPr="00085CA0">
        <w:rPr>
          <w:i/>
          <w:iCs/>
          <w:lang w:val="en-US"/>
        </w:rPr>
        <w:t>nitiat</w:t>
      </w:r>
      <w:r>
        <w:rPr>
          <w:i/>
          <w:iCs/>
          <w:lang w:val="en-US"/>
        </w:rPr>
        <w:t>ic</w:t>
      </w:r>
      <w:r w:rsidRPr="00085CA0">
        <w:rPr>
          <w:i/>
          <w:iCs/>
          <w:lang w:val="en-US"/>
        </w:rPr>
        <w:t xml:space="preserve"> traditions of the history of mankind, </w:t>
      </w:r>
      <w:r>
        <w:rPr>
          <w:i/>
          <w:iCs/>
          <w:lang w:val="en-US"/>
        </w:rPr>
        <w:t xml:space="preserve">the teaching was given from Master to </w:t>
      </w:r>
      <w:r w:rsidRPr="00085CA0">
        <w:rPr>
          <w:i/>
          <w:iCs/>
          <w:lang w:val="en-US"/>
        </w:rPr>
        <w:t>disciple, from lip to ear.</w:t>
      </w:r>
    </w:p>
    <w:p w14:paraId="404365CC" w14:textId="74D307E6" w:rsidR="00E02AA6" w:rsidRDefault="00E02AA6" w:rsidP="00E02AA6">
      <w:r w:rsidRPr="00085CA0">
        <w:rPr>
          <w:lang w:val="en-US"/>
        </w:rPr>
        <w:t>A: "Yes, it was, because at that time the majority of the population was illiterate</w:t>
      </w:r>
      <w:r>
        <w:rPr>
          <w:lang w:val="en-US"/>
        </w:rPr>
        <w:t>;</w:t>
      </w:r>
      <w:r w:rsidRPr="00085CA0">
        <w:rPr>
          <w:lang w:val="en-US"/>
        </w:rPr>
        <w:t xml:space="preserve"> it was useless to write</w:t>
      </w:r>
      <w:r>
        <w:rPr>
          <w:lang w:val="en-US"/>
        </w:rPr>
        <w:t>. T</w:t>
      </w:r>
      <w:r w:rsidRPr="00085CA0">
        <w:rPr>
          <w:lang w:val="en-US"/>
        </w:rPr>
        <w:t xml:space="preserve">here were no editorials, there were no bookstores, there were no libraries, there were not even schools to end illiteracy." </w:t>
      </w:r>
      <w:proofErr w:type="gramStart"/>
      <w:r w:rsidRPr="00085CA0">
        <w:rPr>
          <w:lang w:val="en-US"/>
        </w:rPr>
        <w:t>The vast majority of</w:t>
      </w:r>
      <w:proofErr w:type="gramEnd"/>
      <w:r w:rsidRPr="00085CA0">
        <w:rPr>
          <w:lang w:val="en-US"/>
        </w:rPr>
        <w:t xml:space="preserve"> the population did not know how to read or write. </w:t>
      </w:r>
      <w:r w:rsidRPr="0036160B">
        <w:rPr>
          <w:lang w:val="en-US"/>
        </w:rPr>
        <w:t xml:space="preserve">Then, the teaching was therefore </w:t>
      </w:r>
      <w:r>
        <w:rPr>
          <w:lang w:val="en-US"/>
        </w:rPr>
        <w:t>passed on from lip to ear</w:t>
      </w:r>
      <w:r w:rsidRPr="0036160B">
        <w:rPr>
          <w:lang w:val="en-US"/>
        </w:rPr>
        <w:t>.</w:t>
      </w:r>
    </w:p>
    <w:p w14:paraId="74A52842" w14:textId="06B09503" w:rsidR="00E02AA6" w:rsidRDefault="00E02AA6" w:rsidP="00E02AA6">
      <w:r>
        <w:rPr>
          <w:lang w:val="en-US"/>
        </w:rPr>
        <w:t>L</w:t>
      </w:r>
      <w:r w:rsidRPr="00085CA0">
        <w:rPr>
          <w:lang w:val="en-US"/>
        </w:rPr>
        <w:t>iteracy campaigns</w:t>
      </w:r>
      <w:r w:rsidRPr="000D6ECB">
        <w:rPr>
          <w:lang w:val="en-US"/>
        </w:rPr>
        <w:t xml:space="preserve"> </w:t>
      </w:r>
      <w:r>
        <w:rPr>
          <w:lang w:val="en-US"/>
        </w:rPr>
        <w:t>are</w:t>
      </w:r>
      <w:r w:rsidRPr="00085CA0">
        <w:rPr>
          <w:lang w:val="en-US"/>
        </w:rPr>
        <w:t xml:space="preserve"> very recent. Generally, before, 90 % of the population was illiterate, that's why the teaching of lip to ear was given, and when they could be written</w:t>
      </w:r>
      <w:r>
        <w:rPr>
          <w:lang w:val="en-US"/>
        </w:rPr>
        <w:t>.</w:t>
      </w:r>
      <w:r w:rsidRPr="00085CA0">
        <w:rPr>
          <w:lang w:val="en-US"/>
        </w:rPr>
        <w:t xml:space="preserve"> </w:t>
      </w:r>
      <w:r>
        <w:rPr>
          <w:lang w:val="en-US"/>
        </w:rPr>
        <w:t>W</w:t>
      </w:r>
      <w:r w:rsidRPr="00085CA0">
        <w:rPr>
          <w:lang w:val="en-US"/>
        </w:rPr>
        <w:t xml:space="preserve">hen people began to read, to be interested, then, they began writing the teachings that were </w:t>
      </w:r>
      <w:r>
        <w:rPr>
          <w:lang w:val="en-US"/>
        </w:rPr>
        <w:t xml:space="preserve">from </w:t>
      </w:r>
      <w:r w:rsidRPr="00085CA0">
        <w:rPr>
          <w:lang w:val="en-US"/>
        </w:rPr>
        <w:t xml:space="preserve">lip to ear </w:t>
      </w:r>
      <w:r>
        <w:rPr>
          <w:lang w:val="en-US"/>
        </w:rPr>
        <w:t xml:space="preserve">so as </w:t>
      </w:r>
      <w:r w:rsidRPr="00085CA0">
        <w:rPr>
          <w:lang w:val="en-US"/>
        </w:rPr>
        <w:t>not to lose it</w:t>
      </w:r>
      <w:r>
        <w:rPr>
          <w:lang w:val="en-US"/>
        </w:rPr>
        <w:t>,</w:t>
      </w:r>
      <w:r w:rsidRPr="00085CA0">
        <w:rPr>
          <w:lang w:val="en-US"/>
        </w:rPr>
        <w:t xml:space="preserve"> and so that they were not transform</w:t>
      </w:r>
      <w:r>
        <w:rPr>
          <w:lang w:val="en-US"/>
        </w:rPr>
        <w:t>ed</w:t>
      </w:r>
      <w:r w:rsidRPr="00085CA0">
        <w:rPr>
          <w:lang w:val="en-US"/>
        </w:rPr>
        <w:t xml:space="preserve"> because</w:t>
      </w:r>
      <w:r>
        <w:rPr>
          <w:lang w:val="en-US"/>
        </w:rPr>
        <w:t xml:space="preserve"> they were</w:t>
      </w:r>
      <w:r w:rsidRPr="00085CA0">
        <w:rPr>
          <w:lang w:val="en-US"/>
        </w:rPr>
        <w:t xml:space="preserve"> passed from lip to </w:t>
      </w:r>
      <w:r>
        <w:rPr>
          <w:lang w:val="en-US"/>
        </w:rPr>
        <w:t>ear</w:t>
      </w:r>
      <w:r w:rsidRPr="00085CA0">
        <w:rPr>
          <w:lang w:val="en-US"/>
        </w:rPr>
        <w:t xml:space="preserve">, from a </w:t>
      </w:r>
      <w:r>
        <w:rPr>
          <w:lang w:val="en-US"/>
        </w:rPr>
        <w:t>master</w:t>
      </w:r>
      <w:r w:rsidRPr="00085CA0">
        <w:rPr>
          <w:lang w:val="en-US"/>
        </w:rPr>
        <w:t xml:space="preserve"> to </w:t>
      </w:r>
      <w:r>
        <w:rPr>
          <w:lang w:val="en-US"/>
        </w:rPr>
        <w:t xml:space="preserve">a </w:t>
      </w:r>
      <w:r w:rsidRPr="00085CA0">
        <w:rPr>
          <w:lang w:val="en-US"/>
        </w:rPr>
        <w:t>disciple</w:t>
      </w:r>
      <w:r>
        <w:rPr>
          <w:lang w:val="en-US"/>
        </w:rPr>
        <w:t>. T</w:t>
      </w:r>
      <w:r w:rsidRPr="00085CA0">
        <w:rPr>
          <w:lang w:val="en-US"/>
        </w:rPr>
        <w:t xml:space="preserve">hen the </w:t>
      </w:r>
      <w:r>
        <w:rPr>
          <w:lang w:val="en-US"/>
        </w:rPr>
        <w:t xml:space="preserve">Master </w:t>
      </w:r>
      <w:r w:rsidRPr="00085CA0">
        <w:rPr>
          <w:lang w:val="en-US"/>
        </w:rPr>
        <w:t xml:space="preserve">disappeared from the </w:t>
      </w:r>
      <w:r>
        <w:rPr>
          <w:lang w:val="en-US"/>
        </w:rPr>
        <w:t>E</w:t>
      </w:r>
      <w:r w:rsidRPr="00085CA0">
        <w:rPr>
          <w:lang w:val="en-US"/>
        </w:rPr>
        <w:t xml:space="preserve">arth, </w:t>
      </w:r>
      <w:r>
        <w:rPr>
          <w:lang w:val="en-US"/>
        </w:rPr>
        <w:t xml:space="preserve">and </w:t>
      </w:r>
      <w:r w:rsidRPr="00085CA0">
        <w:rPr>
          <w:lang w:val="en-US"/>
        </w:rPr>
        <w:t>then the disciple passed to another disciple</w:t>
      </w:r>
      <w:r>
        <w:rPr>
          <w:lang w:val="en-US"/>
        </w:rPr>
        <w:t>,</w:t>
      </w:r>
      <w:r w:rsidRPr="00085CA0">
        <w:rPr>
          <w:lang w:val="en-US"/>
        </w:rPr>
        <w:t xml:space="preserve"> and thus through </w:t>
      </w:r>
      <w:r>
        <w:rPr>
          <w:lang w:val="en-US"/>
        </w:rPr>
        <w:t>t</w:t>
      </w:r>
      <w:r w:rsidRPr="00085CA0">
        <w:rPr>
          <w:lang w:val="en-US"/>
        </w:rPr>
        <w:t>he centuries</w:t>
      </w:r>
      <w:r>
        <w:rPr>
          <w:lang w:val="en-US"/>
        </w:rPr>
        <w:t>.</w:t>
      </w:r>
      <w:r w:rsidRPr="00085CA0">
        <w:rPr>
          <w:lang w:val="en-US"/>
        </w:rPr>
        <w:t xml:space="preserve"> </w:t>
      </w:r>
      <w:r>
        <w:rPr>
          <w:lang w:val="en-US"/>
        </w:rPr>
        <w:t>T</w:t>
      </w:r>
      <w:r w:rsidRPr="00085CA0">
        <w:rPr>
          <w:lang w:val="en-US"/>
        </w:rPr>
        <w:t xml:space="preserve">here is no </w:t>
      </w:r>
      <w:r>
        <w:rPr>
          <w:lang w:val="en-US"/>
        </w:rPr>
        <w:t>assuredness</w:t>
      </w:r>
      <w:r w:rsidRPr="00085CA0">
        <w:rPr>
          <w:lang w:val="en-US"/>
        </w:rPr>
        <w:t xml:space="preserve"> then, that the words and concepts have not changed.</w:t>
      </w:r>
    </w:p>
    <w:p w14:paraId="7F06746B" w14:textId="58808423" w:rsidR="00E02AA6" w:rsidRDefault="00E02AA6" w:rsidP="00E02AA6">
      <w:r>
        <w:rPr>
          <w:lang w:val="en-US"/>
        </w:rPr>
        <w:t>W</w:t>
      </w:r>
      <w:r w:rsidRPr="00104057">
        <w:rPr>
          <w:lang w:val="en-US"/>
        </w:rPr>
        <w:t xml:space="preserve">hen writing it, there is already concrete evidence of the original teaching. However, sometimes there are doubts about it, both in the writings, </w:t>
      </w:r>
      <w:r>
        <w:rPr>
          <w:lang w:val="en-US"/>
        </w:rPr>
        <w:t xml:space="preserve">like </w:t>
      </w:r>
      <w:r w:rsidRPr="00104057">
        <w:rPr>
          <w:lang w:val="en-US"/>
        </w:rPr>
        <w:t xml:space="preserve">the Gospels of the Buddha and of the </w:t>
      </w:r>
      <w:r>
        <w:rPr>
          <w:lang w:val="en-US"/>
        </w:rPr>
        <w:t xml:space="preserve">Master </w:t>
      </w:r>
      <w:r w:rsidRPr="00104057">
        <w:rPr>
          <w:lang w:val="en-US"/>
        </w:rPr>
        <w:t xml:space="preserve">Jesus the Christ, etc. </w:t>
      </w:r>
      <w:r>
        <w:rPr>
          <w:lang w:val="en-US"/>
        </w:rPr>
        <w:t>S</w:t>
      </w:r>
      <w:r w:rsidRPr="00104057">
        <w:rPr>
          <w:lang w:val="en-US"/>
        </w:rPr>
        <w:t>ometimes there are doubts</w:t>
      </w:r>
      <w:r>
        <w:rPr>
          <w:lang w:val="en-US"/>
        </w:rPr>
        <w:t>, like</w:t>
      </w:r>
      <w:r w:rsidRPr="00104057">
        <w:rPr>
          <w:lang w:val="en-US"/>
        </w:rPr>
        <w:t xml:space="preserve"> the translators have not translated correctly</w:t>
      </w:r>
      <w:r>
        <w:rPr>
          <w:lang w:val="en-US"/>
        </w:rPr>
        <w:t>…</w:t>
      </w:r>
      <w:r w:rsidRPr="00104057">
        <w:rPr>
          <w:lang w:val="en-US"/>
        </w:rPr>
        <w:t xml:space="preserve"> anyway. But well, what has come to us is what corresponds to us and from there we must </w:t>
      </w:r>
      <w:r>
        <w:rPr>
          <w:lang w:val="en-US"/>
        </w:rPr>
        <w:t>continue a</w:t>
      </w:r>
      <w:r w:rsidRPr="00104057">
        <w:rPr>
          <w:lang w:val="en-US"/>
        </w:rPr>
        <w:t xml:space="preserve">lways, trying to go to the </w:t>
      </w:r>
      <w:r>
        <w:rPr>
          <w:lang w:val="en-US"/>
        </w:rPr>
        <w:t>fountain.</w:t>
      </w:r>
      <w:r w:rsidRPr="00104057">
        <w:rPr>
          <w:lang w:val="en-US"/>
        </w:rPr>
        <w:t xml:space="preserve"> In Christianity, the </w:t>
      </w:r>
      <w:r>
        <w:rPr>
          <w:lang w:val="en-US"/>
        </w:rPr>
        <w:t>fountain is</w:t>
      </w:r>
      <w:r w:rsidRPr="00104057">
        <w:rPr>
          <w:lang w:val="en-US"/>
        </w:rPr>
        <w:t xml:space="preserve"> the Gospels of Christ</w:t>
      </w:r>
      <w:r>
        <w:rPr>
          <w:lang w:val="en-US"/>
        </w:rPr>
        <w:t>;</w:t>
      </w:r>
      <w:r w:rsidRPr="00104057">
        <w:rPr>
          <w:lang w:val="en-US"/>
        </w:rPr>
        <w:t xml:space="preserve"> it is what we have more directly relative to Christ. The apocryphal gospels, the gospels of the </w:t>
      </w:r>
      <w:r>
        <w:rPr>
          <w:lang w:val="en-US"/>
        </w:rPr>
        <w:t>E</w:t>
      </w:r>
      <w:r w:rsidRPr="00104057">
        <w:rPr>
          <w:lang w:val="en-US"/>
        </w:rPr>
        <w:t>ssen</w:t>
      </w:r>
      <w:r>
        <w:rPr>
          <w:lang w:val="en-US"/>
        </w:rPr>
        <w:t>es</w:t>
      </w:r>
      <w:r w:rsidRPr="00104057">
        <w:rPr>
          <w:lang w:val="en-US"/>
        </w:rPr>
        <w:t>, etc.</w:t>
      </w:r>
      <w:r>
        <w:rPr>
          <w:lang w:val="en-US"/>
        </w:rPr>
        <w:t>,</w:t>
      </w:r>
      <w:r w:rsidRPr="00104057">
        <w:rPr>
          <w:lang w:val="en-US"/>
        </w:rPr>
        <w:t xml:space="preserve"> have already come out, which enrich us because that </w:t>
      </w:r>
      <w:r>
        <w:rPr>
          <w:lang w:val="en-US"/>
        </w:rPr>
        <w:t xml:space="preserve">is </w:t>
      </w:r>
      <w:r w:rsidRPr="00104057">
        <w:rPr>
          <w:lang w:val="en-US"/>
        </w:rPr>
        <w:t xml:space="preserve">living water of the original spring. </w:t>
      </w:r>
      <w:r>
        <w:rPr>
          <w:lang w:val="en-US"/>
        </w:rPr>
        <w:t>From</w:t>
      </w:r>
      <w:r w:rsidRPr="00104057">
        <w:rPr>
          <w:lang w:val="en-US"/>
        </w:rPr>
        <w:t xml:space="preserve"> Buddhism, the writings of the Buddha; </w:t>
      </w:r>
      <w:r>
        <w:rPr>
          <w:lang w:val="en-US"/>
        </w:rPr>
        <w:t>from</w:t>
      </w:r>
      <w:r w:rsidRPr="00104057">
        <w:rPr>
          <w:lang w:val="en-US"/>
        </w:rPr>
        <w:t xml:space="preserve"> Islam, the writings of the Prophet Muhammad, that is, the Quran, etc. In India, the </w:t>
      </w:r>
      <w:r w:rsidRPr="00E40B08">
        <w:rPr>
          <w:i/>
          <w:iCs/>
          <w:lang w:val="en-US"/>
        </w:rPr>
        <w:t>Bhagavad Gita</w:t>
      </w:r>
      <w:r w:rsidRPr="00104057">
        <w:rPr>
          <w:lang w:val="en-US"/>
        </w:rPr>
        <w:t xml:space="preserve"> for example, of the Avatar of India,</w:t>
      </w:r>
      <w:r w:rsidRPr="00E40B08">
        <w:rPr>
          <w:i/>
          <w:iCs/>
          <w:lang w:val="en-US"/>
        </w:rPr>
        <w:t xml:space="preserve"> Krishna</w:t>
      </w:r>
      <w:r w:rsidRPr="00104057">
        <w:rPr>
          <w:lang w:val="en-US"/>
        </w:rPr>
        <w:t>.</w:t>
      </w:r>
    </w:p>
    <w:p w14:paraId="35AD243C" w14:textId="7DE303D4" w:rsidR="00E02AA6" w:rsidRDefault="00E02AA6" w:rsidP="00E02AA6">
      <w:r w:rsidRPr="00584D30">
        <w:rPr>
          <w:lang w:val="en-US"/>
        </w:rPr>
        <w:t xml:space="preserve">Well, the question continues: </w:t>
      </w:r>
      <w:r w:rsidRPr="00584D30">
        <w:rPr>
          <w:i/>
          <w:iCs/>
          <w:lang w:val="en-US"/>
        </w:rPr>
        <w:t>—... I suppose the secret c</w:t>
      </w:r>
      <w:r>
        <w:rPr>
          <w:i/>
          <w:iCs/>
          <w:lang w:val="en-US"/>
        </w:rPr>
        <w:t>hambers</w:t>
      </w:r>
      <w:r w:rsidRPr="0089271D">
        <w:rPr>
          <w:i/>
          <w:iCs/>
          <w:lang w:val="en-US"/>
        </w:rPr>
        <w:t xml:space="preserve"> </w:t>
      </w:r>
      <w:r>
        <w:rPr>
          <w:i/>
          <w:iCs/>
          <w:lang w:val="en-US"/>
        </w:rPr>
        <w:t xml:space="preserve">had </w:t>
      </w:r>
      <w:r w:rsidRPr="00584D30">
        <w:rPr>
          <w:i/>
          <w:iCs/>
          <w:lang w:val="en-US"/>
        </w:rPr>
        <w:t xml:space="preserve">that function </w:t>
      </w:r>
      <w:r>
        <w:rPr>
          <w:i/>
          <w:iCs/>
          <w:lang w:val="en-US"/>
        </w:rPr>
        <w:t>during</w:t>
      </w:r>
      <w:r w:rsidRPr="00584D30">
        <w:rPr>
          <w:i/>
          <w:iCs/>
          <w:lang w:val="en-US"/>
        </w:rPr>
        <w:t xml:space="preserve"> the time of the </w:t>
      </w:r>
      <w:r>
        <w:rPr>
          <w:i/>
          <w:iCs/>
          <w:lang w:val="en-US"/>
        </w:rPr>
        <w:t>E</w:t>
      </w:r>
      <w:r w:rsidRPr="00584D30">
        <w:rPr>
          <w:i/>
          <w:iCs/>
          <w:lang w:val="en-US"/>
        </w:rPr>
        <w:t xml:space="preserve">lder </w:t>
      </w:r>
      <w:r>
        <w:rPr>
          <w:i/>
          <w:iCs/>
          <w:lang w:val="en-US"/>
        </w:rPr>
        <w:t>B</w:t>
      </w:r>
      <w:r w:rsidRPr="00584D30">
        <w:rPr>
          <w:i/>
          <w:iCs/>
          <w:lang w:val="en-US"/>
        </w:rPr>
        <w:t>rother.</w:t>
      </w:r>
    </w:p>
    <w:p w14:paraId="4E53D2E9" w14:textId="57D57EB2" w:rsidR="00E02AA6" w:rsidRDefault="00E02AA6" w:rsidP="00E02AA6">
      <w:r>
        <w:rPr>
          <w:noProof/>
        </w:rPr>
        <w:drawing>
          <wp:anchor distT="0" distB="0" distL="114300" distR="114300" simplePos="0" relativeHeight="251703808" behindDoc="0" locked="0" layoutInCell="1" allowOverlap="1" wp14:anchorId="7841A2CD" wp14:editId="090F80C5">
            <wp:simplePos x="0" y="0"/>
            <wp:positionH relativeFrom="column">
              <wp:posOffset>-1905</wp:posOffset>
            </wp:positionH>
            <wp:positionV relativeFrom="paragraph">
              <wp:posOffset>674370</wp:posOffset>
            </wp:positionV>
            <wp:extent cx="3218180" cy="3140075"/>
            <wp:effectExtent l="0" t="0" r="1270" b="3175"/>
            <wp:wrapSquare wrapText="bothSides"/>
            <wp:docPr id="173348973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89730" name="Imagen 1" descr="Diagrama&#10;&#10;Descripción generada automáticamente"/>
                    <pic:cNvPicPr/>
                  </pic:nvPicPr>
                  <pic:blipFill>
                    <a:blip r:embed="rId19"/>
                    <a:stretch>
                      <a:fillRect/>
                    </a:stretch>
                  </pic:blipFill>
                  <pic:spPr>
                    <a:xfrm>
                      <a:off x="0" y="0"/>
                      <a:ext cx="3218180" cy="3140075"/>
                    </a:xfrm>
                    <a:prstGeom prst="rect">
                      <a:avLst/>
                    </a:prstGeom>
                  </pic:spPr>
                </pic:pic>
              </a:graphicData>
            </a:graphic>
            <wp14:sizeRelH relativeFrom="margin">
              <wp14:pctWidth>0</wp14:pctWidth>
            </wp14:sizeRelH>
            <wp14:sizeRelV relativeFrom="margin">
              <wp14:pctHeight>0</wp14:pctHeight>
            </wp14:sizeRelV>
          </wp:anchor>
        </w:drawing>
      </w:r>
      <w:r w:rsidRPr="00E02AA6">
        <w:rPr>
          <w:lang w:val="en-US"/>
        </w:rPr>
        <w:t xml:space="preserve"> </w:t>
      </w:r>
      <w:r w:rsidRPr="00584D30">
        <w:rPr>
          <w:lang w:val="en-US"/>
        </w:rPr>
        <w:t xml:space="preserve">A: —No, the </w:t>
      </w:r>
      <w:r>
        <w:rPr>
          <w:lang w:val="en-US"/>
        </w:rPr>
        <w:t>S</w:t>
      </w:r>
      <w:r w:rsidRPr="00584D30">
        <w:rPr>
          <w:lang w:val="en-US"/>
        </w:rPr>
        <w:t xml:space="preserve">ecret </w:t>
      </w:r>
      <w:r>
        <w:rPr>
          <w:lang w:val="en-US"/>
        </w:rPr>
        <w:t>C</w:t>
      </w:r>
      <w:r w:rsidRPr="00584D30">
        <w:rPr>
          <w:lang w:val="en-US"/>
        </w:rPr>
        <w:t xml:space="preserve">hamber was an attempt by the </w:t>
      </w:r>
      <w:r>
        <w:rPr>
          <w:lang w:val="en-US"/>
        </w:rPr>
        <w:t>E</w:t>
      </w:r>
      <w:r w:rsidRPr="00584D30">
        <w:rPr>
          <w:lang w:val="en-US"/>
        </w:rPr>
        <w:t xml:space="preserve">lder </w:t>
      </w:r>
      <w:r>
        <w:rPr>
          <w:lang w:val="en-US"/>
        </w:rPr>
        <w:t>B</w:t>
      </w:r>
      <w:r w:rsidRPr="00584D30">
        <w:rPr>
          <w:lang w:val="en-US"/>
        </w:rPr>
        <w:t>rother, Dr. José Manuel Estrad</w:t>
      </w:r>
      <w:r>
        <w:rPr>
          <w:lang w:val="en-US"/>
        </w:rPr>
        <w:t>a</w:t>
      </w:r>
      <w:r w:rsidRPr="00873E02">
        <w:rPr>
          <w:lang w:val="en-US"/>
        </w:rPr>
        <w:t xml:space="preserve"> just like the internal ashram he founded in </w:t>
      </w:r>
      <w:proofErr w:type="spellStart"/>
      <w:r w:rsidRPr="00873E02">
        <w:rPr>
          <w:lang w:val="en-US"/>
        </w:rPr>
        <w:t>Coatepec</w:t>
      </w:r>
      <w:proofErr w:type="spellEnd"/>
      <w:r w:rsidRPr="00873E02">
        <w:rPr>
          <w:lang w:val="en-US"/>
        </w:rPr>
        <w:t>, Veracruz, in Mexico, to open the Aerosom</w:t>
      </w:r>
      <w:r>
        <w:rPr>
          <w:lang w:val="en-US"/>
        </w:rPr>
        <w:t>ic</w:t>
      </w:r>
      <w:r w:rsidRPr="00873E02">
        <w:rPr>
          <w:lang w:val="en-US"/>
        </w:rPr>
        <w:t xml:space="preserve"> Scale</w:t>
      </w:r>
      <w:r>
        <w:rPr>
          <w:lang w:val="en-US"/>
        </w:rPr>
        <w:t>.</w:t>
      </w:r>
      <w:r w:rsidRPr="00584D30">
        <w:rPr>
          <w:lang w:val="en-US"/>
        </w:rPr>
        <w:t xml:space="preserve"> </w:t>
      </w:r>
      <w:r>
        <w:rPr>
          <w:lang w:val="en-US"/>
        </w:rPr>
        <w:t>But the people did not respond because it wasn’t t</w:t>
      </w:r>
      <w:r w:rsidRPr="00584D30">
        <w:rPr>
          <w:lang w:val="en-US"/>
        </w:rPr>
        <w:t>he moment</w:t>
      </w:r>
      <w:r>
        <w:rPr>
          <w:lang w:val="en-US"/>
        </w:rPr>
        <w:t>. T</w:t>
      </w:r>
      <w:r w:rsidRPr="00584D30">
        <w:rPr>
          <w:lang w:val="en-US"/>
        </w:rPr>
        <w:t xml:space="preserve">he minds made a lot of effort with the simple fact of </w:t>
      </w:r>
      <w:r>
        <w:rPr>
          <w:lang w:val="en-US"/>
        </w:rPr>
        <w:t xml:space="preserve">having </w:t>
      </w:r>
      <w:r w:rsidRPr="00584D30">
        <w:rPr>
          <w:lang w:val="en-US"/>
        </w:rPr>
        <w:t xml:space="preserve">a healthy diet, of practicing elementary yoga, </w:t>
      </w:r>
      <w:r>
        <w:rPr>
          <w:lang w:val="en-US"/>
        </w:rPr>
        <w:t xml:space="preserve">a </w:t>
      </w:r>
      <w:r w:rsidRPr="00584D30">
        <w:rPr>
          <w:lang w:val="en-US"/>
        </w:rPr>
        <w:t xml:space="preserve">popular yoga which is now practiced </w:t>
      </w:r>
      <w:r w:rsidR="00352FA7" w:rsidRPr="00584D30">
        <w:rPr>
          <w:lang w:val="en-US"/>
        </w:rPr>
        <w:t>everywhere,</w:t>
      </w:r>
      <w:r w:rsidRPr="00584D30">
        <w:rPr>
          <w:lang w:val="en-US"/>
        </w:rPr>
        <w:t xml:space="preserve"> </w:t>
      </w:r>
      <w:r>
        <w:rPr>
          <w:lang w:val="en-US"/>
        </w:rPr>
        <w:t>e</w:t>
      </w:r>
      <w:r w:rsidRPr="00584D30">
        <w:rPr>
          <w:lang w:val="en-US"/>
        </w:rPr>
        <w:t xml:space="preserve">lementary astrology, horoscopes, without major results, and so on. We had to go through primary school that is the somatic scale of initiation. </w:t>
      </w:r>
      <w:r>
        <w:rPr>
          <w:lang w:val="en-US"/>
        </w:rPr>
        <w:t>H</w:t>
      </w:r>
      <w:r w:rsidRPr="00584D30">
        <w:rPr>
          <w:lang w:val="en-US"/>
        </w:rPr>
        <w:t xml:space="preserve">igh </w:t>
      </w:r>
      <w:r>
        <w:rPr>
          <w:lang w:val="en-US"/>
        </w:rPr>
        <w:t>I</w:t>
      </w:r>
      <w:r w:rsidRPr="00584D30">
        <w:rPr>
          <w:lang w:val="en-US"/>
        </w:rPr>
        <w:t xml:space="preserve">nitiation has three levels: the somatic scale </w:t>
      </w:r>
      <w:r>
        <w:rPr>
          <w:lang w:val="en-US"/>
        </w:rPr>
        <w:t>which</w:t>
      </w:r>
      <w:r w:rsidRPr="00584D30">
        <w:rPr>
          <w:lang w:val="en-US"/>
        </w:rPr>
        <w:t xml:space="preserve"> has been transmitted </w:t>
      </w:r>
      <w:r>
        <w:rPr>
          <w:lang w:val="en-US"/>
        </w:rPr>
        <w:t>thus</w:t>
      </w:r>
      <w:r w:rsidRPr="00584D30">
        <w:rPr>
          <w:lang w:val="en-US"/>
        </w:rPr>
        <w:t xml:space="preserve"> far, generally dedicated to the physical body</w:t>
      </w:r>
      <w:r>
        <w:rPr>
          <w:lang w:val="en-US"/>
        </w:rPr>
        <w:t>:</w:t>
      </w:r>
      <w:r w:rsidRPr="00584D30">
        <w:rPr>
          <w:lang w:val="en-US"/>
        </w:rPr>
        <w:t xml:space="preserve"> healthy eating, breathing, relaxation, physical yoga, etc.</w:t>
      </w:r>
    </w:p>
    <w:p w14:paraId="00CF0892" w14:textId="76A56ADE" w:rsidR="00E02AA6" w:rsidRDefault="00E02AA6" w:rsidP="00E02AA6">
      <w:r w:rsidRPr="00584D30">
        <w:rPr>
          <w:lang w:val="en-US"/>
        </w:rPr>
        <w:t xml:space="preserve">Then comes the </w:t>
      </w:r>
      <w:r>
        <w:rPr>
          <w:lang w:val="en-US"/>
        </w:rPr>
        <w:t>A</w:t>
      </w:r>
      <w:r w:rsidRPr="00584D30">
        <w:rPr>
          <w:lang w:val="en-US"/>
        </w:rPr>
        <w:t xml:space="preserve">erosomic </w:t>
      </w:r>
      <w:r>
        <w:rPr>
          <w:lang w:val="en-US"/>
        </w:rPr>
        <w:t>S</w:t>
      </w:r>
      <w:r w:rsidRPr="00584D30">
        <w:rPr>
          <w:lang w:val="en-US"/>
        </w:rPr>
        <w:t>cale that is centered on the mind</w:t>
      </w:r>
      <w:r>
        <w:rPr>
          <w:lang w:val="en-US"/>
        </w:rPr>
        <w:t>. E</w:t>
      </w:r>
      <w:r w:rsidRPr="00584D30">
        <w:rPr>
          <w:lang w:val="en-US"/>
        </w:rPr>
        <w:t xml:space="preserve">verything that happens to the body depends on the mind, originates in the mind. </w:t>
      </w:r>
      <w:r w:rsidRPr="003620F9">
        <w:rPr>
          <w:lang w:val="en-US"/>
        </w:rPr>
        <w:t xml:space="preserve">And the </w:t>
      </w:r>
      <w:r>
        <w:rPr>
          <w:lang w:val="en-US"/>
        </w:rPr>
        <w:t>P</w:t>
      </w:r>
      <w:r w:rsidRPr="003620F9">
        <w:rPr>
          <w:lang w:val="en-US"/>
        </w:rPr>
        <w:t xml:space="preserve">neumatic </w:t>
      </w:r>
      <w:r>
        <w:rPr>
          <w:lang w:val="en-US"/>
        </w:rPr>
        <w:t>S</w:t>
      </w:r>
      <w:r w:rsidRPr="003620F9">
        <w:rPr>
          <w:lang w:val="en-US"/>
        </w:rPr>
        <w:t xml:space="preserve">cale, which is the </w:t>
      </w:r>
      <w:r>
        <w:rPr>
          <w:lang w:val="en-US"/>
        </w:rPr>
        <w:t>superior</w:t>
      </w:r>
      <w:r w:rsidRPr="003620F9">
        <w:rPr>
          <w:lang w:val="en-US"/>
        </w:rPr>
        <w:t xml:space="preserve"> scale</w:t>
      </w:r>
      <w:r>
        <w:rPr>
          <w:lang w:val="en-US"/>
        </w:rPr>
        <w:t>, is</w:t>
      </w:r>
      <w:r w:rsidRPr="003620F9">
        <w:rPr>
          <w:lang w:val="en-US"/>
        </w:rPr>
        <w:t xml:space="preserve"> already directed to the spiritual part, the divine part, the sublime part. </w:t>
      </w:r>
      <w:r>
        <w:rPr>
          <w:lang w:val="en-US"/>
        </w:rPr>
        <w:t>This</w:t>
      </w:r>
      <w:r w:rsidRPr="003620F9">
        <w:rPr>
          <w:lang w:val="en-US"/>
        </w:rPr>
        <w:t xml:space="preserve"> is equivalent to official education in </w:t>
      </w:r>
      <w:r>
        <w:rPr>
          <w:lang w:val="en-US"/>
        </w:rPr>
        <w:t xml:space="preserve">most </w:t>
      </w:r>
      <w:r w:rsidRPr="003620F9">
        <w:rPr>
          <w:lang w:val="en-US"/>
        </w:rPr>
        <w:t>countries</w:t>
      </w:r>
      <w:r>
        <w:rPr>
          <w:lang w:val="en-US"/>
        </w:rPr>
        <w:t>:</w:t>
      </w:r>
      <w:r w:rsidRPr="003620F9">
        <w:rPr>
          <w:lang w:val="en-US"/>
        </w:rPr>
        <w:t xml:space="preserve"> primary school, secondary</w:t>
      </w:r>
      <w:r>
        <w:rPr>
          <w:lang w:val="en-US"/>
        </w:rPr>
        <w:t>,</w:t>
      </w:r>
      <w:r w:rsidRPr="003620F9">
        <w:rPr>
          <w:lang w:val="en-US"/>
        </w:rPr>
        <w:t xml:space="preserve"> and university. The primary school of</w:t>
      </w:r>
      <w:r>
        <w:rPr>
          <w:lang w:val="en-US"/>
        </w:rPr>
        <w:t xml:space="preserve"> I</w:t>
      </w:r>
      <w:r w:rsidRPr="003620F9">
        <w:rPr>
          <w:lang w:val="en-US"/>
        </w:rPr>
        <w:t xml:space="preserve">nitiation would be the </w:t>
      </w:r>
      <w:r>
        <w:rPr>
          <w:lang w:val="en-US"/>
        </w:rPr>
        <w:t>S</w:t>
      </w:r>
      <w:r w:rsidRPr="003620F9">
        <w:rPr>
          <w:lang w:val="en-US"/>
        </w:rPr>
        <w:t xml:space="preserve">omatic </w:t>
      </w:r>
      <w:r>
        <w:rPr>
          <w:lang w:val="en-US"/>
        </w:rPr>
        <w:t>S</w:t>
      </w:r>
      <w:r w:rsidRPr="003620F9">
        <w:rPr>
          <w:lang w:val="en-US"/>
        </w:rPr>
        <w:t xml:space="preserve">cale, </w:t>
      </w:r>
      <w:r>
        <w:rPr>
          <w:lang w:val="en-US"/>
        </w:rPr>
        <w:t>behaving well</w:t>
      </w:r>
      <w:r w:rsidRPr="003620F9">
        <w:rPr>
          <w:lang w:val="en-US"/>
        </w:rPr>
        <w:t xml:space="preserve">, taking care of health, </w:t>
      </w:r>
      <w:r>
        <w:rPr>
          <w:lang w:val="en-US"/>
        </w:rPr>
        <w:t xml:space="preserve">practicing a bit of </w:t>
      </w:r>
      <w:r w:rsidRPr="003620F9">
        <w:rPr>
          <w:lang w:val="en-US"/>
        </w:rPr>
        <w:t xml:space="preserve">yoga, even </w:t>
      </w:r>
      <w:r>
        <w:rPr>
          <w:lang w:val="en-US"/>
        </w:rPr>
        <w:t xml:space="preserve">if it’s </w:t>
      </w:r>
      <w:r w:rsidRPr="003620F9">
        <w:rPr>
          <w:lang w:val="en-US"/>
        </w:rPr>
        <w:t>twice</w:t>
      </w:r>
      <w:r>
        <w:rPr>
          <w:lang w:val="en-US"/>
        </w:rPr>
        <w:t xml:space="preserve"> per week</w:t>
      </w:r>
      <w:r w:rsidRPr="003620F9">
        <w:rPr>
          <w:lang w:val="en-US"/>
        </w:rPr>
        <w:t>. True yoga is practiced twenty -four hours a day, not sitting on the ground, but there are</w:t>
      </w:r>
      <w:r>
        <w:rPr>
          <w:lang w:val="en-US"/>
        </w:rPr>
        <w:t>: eating yoga</w:t>
      </w:r>
      <w:r w:rsidRPr="003620F9">
        <w:rPr>
          <w:lang w:val="en-US"/>
        </w:rPr>
        <w:t>, conversation</w:t>
      </w:r>
      <w:r>
        <w:rPr>
          <w:lang w:val="en-US"/>
        </w:rPr>
        <w:t xml:space="preserve"> yoga</w:t>
      </w:r>
      <w:r w:rsidRPr="003620F9">
        <w:rPr>
          <w:lang w:val="en-US"/>
        </w:rPr>
        <w:t>, work</w:t>
      </w:r>
      <w:r>
        <w:rPr>
          <w:lang w:val="en-US"/>
        </w:rPr>
        <w:t xml:space="preserve"> </w:t>
      </w:r>
      <w:r w:rsidRPr="003620F9">
        <w:rPr>
          <w:lang w:val="en-US"/>
        </w:rPr>
        <w:t>yoga, think</w:t>
      </w:r>
      <w:r>
        <w:rPr>
          <w:lang w:val="en-US"/>
        </w:rPr>
        <w:t xml:space="preserve"> yoga</w:t>
      </w:r>
      <w:r w:rsidRPr="003620F9">
        <w:rPr>
          <w:lang w:val="en-US"/>
        </w:rPr>
        <w:t>, dance</w:t>
      </w:r>
      <w:r>
        <w:rPr>
          <w:lang w:val="en-US"/>
        </w:rPr>
        <w:t xml:space="preserve"> </w:t>
      </w:r>
      <w:r w:rsidRPr="003620F9">
        <w:rPr>
          <w:lang w:val="en-US"/>
        </w:rPr>
        <w:t xml:space="preserve">yoga, and so on. </w:t>
      </w:r>
      <w:r>
        <w:rPr>
          <w:lang w:val="en-US"/>
        </w:rPr>
        <w:t>“</w:t>
      </w:r>
      <w:r w:rsidRPr="003620F9">
        <w:rPr>
          <w:lang w:val="en-US"/>
        </w:rPr>
        <w:t>Every moment of life</w:t>
      </w:r>
      <w:r>
        <w:rPr>
          <w:lang w:val="en-US"/>
        </w:rPr>
        <w:t>”</w:t>
      </w:r>
      <w:r w:rsidRPr="003620F9">
        <w:rPr>
          <w:lang w:val="en-US"/>
        </w:rPr>
        <w:t xml:space="preserve">, said Sri Aurobindo, the philosopher of India, </w:t>
      </w:r>
      <w:r>
        <w:rPr>
          <w:lang w:val="en-US"/>
        </w:rPr>
        <w:t>“</w:t>
      </w:r>
      <w:r w:rsidRPr="003620F9">
        <w:rPr>
          <w:lang w:val="en-US"/>
        </w:rPr>
        <w:t xml:space="preserve">must be an instant of a creative </w:t>
      </w:r>
      <w:r w:rsidRPr="003620F9">
        <w:rPr>
          <w:lang w:val="en-US"/>
        </w:rPr>
        <w:lastRenderedPageBreak/>
        <w:t>yoga</w:t>
      </w:r>
      <w:r>
        <w:rPr>
          <w:lang w:val="en-US"/>
        </w:rPr>
        <w:t>.”</w:t>
      </w:r>
      <w:r w:rsidRPr="003620F9">
        <w:rPr>
          <w:lang w:val="en-US"/>
        </w:rPr>
        <w:t xml:space="preserve"> </w:t>
      </w:r>
      <w:r>
        <w:rPr>
          <w:lang w:val="en-US"/>
        </w:rPr>
        <w:t>N</w:t>
      </w:r>
      <w:r w:rsidRPr="003620F9">
        <w:rPr>
          <w:lang w:val="en-US"/>
        </w:rPr>
        <w:t xml:space="preserve">ot </w:t>
      </w:r>
      <w:r>
        <w:rPr>
          <w:lang w:val="en-US"/>
        </w:rPr>
        <w:t xml:space="preserve">the </w:t>
      </w:r>
      <w:r w:rsidRPr="003620F9">
        <w:rPr>
          <w:lang w:val="en-US"/>
        </w:rPr>
        <w:t>routine, not monotony, not every day the same, but put</w:t>
      </w:r>
      <w:r>
        <w:rPr>
          <w:lang w:val="en-US"/>
        </w:rPr>
        <w:t>ting</w:t>
      </w:r>
      <w:r w:rsidRPr="003620F9">
        <w:rPr>
          <w:lang w:val="en-US"/>
        </w:rPr>
        <w:t xml:space="preserve"> flavor to life, salt, spiritual condiments, etc.</w:t>
      </w:r>
      <w:r>
        <w:rPr>
          <w:lang w:val="en-US"/>
        </w:rPr>
        <w:t xml:space="preserve"> </w:t>
      </w:r>
      <w:r>
        <w:rPr>
          <w:noProof/>
        </w:rPr>
        <w:drawing>
          <wp:anchor distT="0" distB="0" distL="114300" distR="114300" simplePos="0" relativeHeight="251704832" behindDoc="0" locked="0" layoutInCell="1" allowOverlap="1" wp14:anchorId="32CBC76E" wp14:editId="4EAE93D6">
            <wp:simplePos x="0" y="0"/>
            <wp:positionH relativeFrom="column">
              <wp:posOffset>2244090</wp:posOffset>
            </wp:positionH>
            <wp:positionV relativeFrom="paragraph">
              <wp:posOffset>50165</wp:posOffset>
            </wp:positionV>
            <wp:extent cx="4100195" cy="2186940"/>
            <wp:effectExtent l="0" t="0" r="0" b="3810"/>
            <wp:wrapSquare wrapText="bothSides"/>
            <wp:docPr id="1893056435"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56435" name="Imagen 1" descr="Interfaz de usuario gráfica, Texto, Aplicación, Chat o mensaje de texto&#10;&#10;Descripción generada automáticamente"/>
                    <pic:cNvPicPr/>
                  </pic:nvPicPr>
                  <pic:blipFill>
                    <a:blip r:embed="rId20"/>
                    <a:stretch>
                      <a:fillRect/>
                    </a:stretch>
                  </pic:blipFill>
                  <pic:spPr>
                    <a:xfrm>
                      <a:off x="0" y="0"/>
                      <a:ext cx="4100195" cy="2186940"/>
                    </a:xfrm>
                    <a:prstGeom prst="rect">
                      <a:avLst/>
                    </a:prstGeom>
                  </pic:spPr>
                </pic:pic>
              </a:graphicData>
            </a:graphic>
            <wp14:sizeRelH relativeFrom="margin">
              <wp14:pctWidth>0</wp14:pctWidth>
            </wp14:sizeRelH>
            <wp14:sizeRelV relativeFrom="margin">
              <wp14:pctHeight>0</wp14:pctHeight>
            </wp14:sizeRelV>
          </wp:anchor>
        </w:drawing>
      </w:r>
      <w:r w:rsidRPr="00E12CA7">
        <w:t xml:space="preserve"> </w:t>
      </w:r>
    </w:p>
    <w:p w14:paraId="218866F0" w14:textId="1758E513" w:rsidR="00E02AA6" w:rsidRDefault="00352FA7" w:rsidP="00E02AA6">
      <w:pPr>
        <w:rPr>
          <w:i/>
          <w:iCs/>
        </w:rPr>
      </w:pPr>
      <w:r>
        <w:rPr>
          <w:lang w:val="en-US"/>
        </w:rPr>
        <w:t>Fine</w:t>
      </w:r>
      <w:r w:rsidRPr="003620F9">
        <w:rPr>
          <w:lang w:val="en-US"/>
        </w:rPr>
        <w:t xml:space="preserve">, then comes the </w:t>
      </w:r>
      <w:r>
        <w:rPr>
          <w:lang w:val="en-US"/>
        </w:rPr>
        <w:t xml:space="preserve">next </w:t>
      </w:r>
      <w:r w:rsidRPr="003620F9">
        <w:rPr>
          <w:lang w:val="en-US"/>
        </w:rPr>
        <w:t>question:</w:t>
      </w:r>
      <w:r w:rsidRPr="003620F9">
        <w:rPr>
          <w:i/>
          <w:iCs/>
          <w:lang w:val="en-US"/>
        </w:rPr>
        <w:t xml:space="preserve"> "In the present, how can we get those teachings if we do not have a teacher nearby and communication is only given </w:t>
      </w:r>
      <w:r>
        <w:rPr>
          <w:i/>
          <w:iCs/>
          <w:lang w:val="en-US"/>
        </w:rPr>
        <w:t>remotely</w:t>
      </w:r>
      <w:r w:rsidRPr="003620F9">
        <w:rPr>
          <w:i/>
          <w:iCs/>
          <w:lang w:val="en-US"/>
        </w:rPr>
        <w:t>?"</w:t>
      </w:r>
    </w:p>
    <w:p w14:paraId="08E1CAE0" w14:textId="1CB92DE9" w:rsidR="00E02AA6" w:rsidRDefault="00352FA7" w:rsidP="00E02AA6">
      <w:r w:rsidRPr="00C83D17">
        <w:rPr>
          <w:lang w:val="en-US"/>
        </w:rPr>
        <w:t xml:space="preserve">A: —Well, thus </w:t>
      </w:r>
      <w:r>
        <w:rPr>
          <w:lang w:val="en-US"/>
        </w:rPr>
        <w:t>remotely</w:t>
      </w:r>
      <w:r w:rsidRPr="00C83D17">
        <w:rPr>
          <w:lang w:val="en-US"/>
        </w:rPr>
        <w:t xml:space="preserve">, by the element of the era of the </w:t>
      </w:r>
      <w:r>
        <w:rPr>
          <w:lang w:val="en-US"/>
        </w:rPr>
        <w:t>Aquarius, which</w:t>
      </w:r>
      <w:r w:rsidRPr="00C83D17">
        <w:rPr>
          <w:lang w:val="en-US"/>
        </w:rPr>
        <w:t xml:space="preserve"> is the air</w:t>
      </w:r>
      <w:r>
        <w:rPr>
          <w:lang w:val="en-US"/>
        </w:rPr>
        <w:t>, t</w:t>
      </w:r>
      <w:r w:rsidRPr="00C83D17">
        <w:rPr>
          <w:lang w:val="en-US"/>
        </w:rPr>
        <w:t xml:space="preserve">he Internet has approached us all. </w:t>
      </w:r>
      <w:r>
        <w:rPr>
          <w:lang w:val="en-US"/>
        </w:rPr>
        <w:t>Through</w:t>
      </w:r>
      <w:r w:rsidRPr="00C83D17">
        <w:rPr>
          <w:lang w:val="en-US"/>
        </w:rPr>
        <w:t xml:space="preserve"> the books, the books that come from the source</w:t>
      </w:r>
      <w:r>
        <w:rPr>
          <w:lang w:val="en-US"/>
        </w:rPr>
        <w:t>,</w:t>
      </w:r>
      <w:r w:rsidRPr="00C83D17">
        <w:rPr>
          <w:lang w:val="en-US"/>
        </w:rPr>
        <w:t xml:space="preserve"> and the books of the great commentators, the great </w:t>
      </w:r>
      <w:r>
        <w:rPr>
          <w:lang w:val="en-US"/>
        </w:rPr>
        <w:t>M</w:t>
      </w:r>
      <w:r w:rsidRPr="00C83D17">
        <w:rPr>
          <w:lang w:val="en-US"/>
        </w:rPr>
        <w:t xml:space="preserve">asters who through the centuries have kept the flame </w:t>
      </w:r>
      <w:r>
        <w:rPr>
          <w:lang w:val="en-US"/>
        </w:rPr>
        <w:t>going. T</w:t>
      </w:r>
      <w:r w:rsidRPr="00C83D17">
        <w:rPr>
          <w:lang w:val="en-US"/>
        </w:rPr>
        <w:t>hrough the different spiritual lineages: in the East</w:t>
      </w:r>
      <w:r>
        <w:rPr>
          <w:lang w:val="en-US"/>
        </w:rPr>
        <w:t xml:space="preserve">, </w:t>
      </w:r>
      <w:r w:rsidRPr="00C83D17">
        <w:rPr>
          <w:lang w:val="en-US"/>
        </w:rPr>
        <w:t xml:space="preserve">Asia in the East, in The </w:t>
      </w:r>
      <w:r>
        <w:rPr>
          <w:lang w:val="en-US"/>
        </w:rPr>
        <w:t>W</w:t>
      </w:r>
      <w:r w:rsidRPr="00C83D17">
        <w:rPr>
          <w:lang w:val="en-US"/>
        </w:rPr>
        <w:t xml:space="preserve">est </w:t>
      </w:r>
      <w:r>
        <w:rPr>
          <w:lang w:val="en-US"/>
        </w:rPr>
        <w:t xml:space="preserve">called </w:t>
      </w:r>
      <w:r w:rsidRPr="00C83D17">
        <w:rPr>
          <w:lang w:val="en-US"/>
        </w:rPr>
        <w:t>Europe, in Africa, in America ... America is North/South, it is not the East/West. Our line</w:t>
      </w:r>
      <w:r>
        <w:rPr>
          <w:lang w:val="en-US"/>
        </w:rPr>
        <w:t xml:space="preserve"> in</w:t>
      </w:r>
      <w:r w:rsidRPr="00C83D17">
        <w:rPr>
          <w:lang w:val="en-US"/>
        </w:rPr>
        <w:t xml:space="preserve"> America is different from the East/West </w:t>
      </w:r>
      <w:r>
        <w:rPr>
          <w:lang w:val="en-US"/>
        </w:rPr>
        <w:t>line</w:t>
      </w:r>
      <w:r w:rsidRPr="00C83D17">
        <w:rPr>
          <w:lang w:val="en-US"/>
        </w:rPr>
        <w:t>, as we see in the history of our civilization. So, those teachings, then, are already recorded, written</w:t>
      </w:r>
      <w:r>
        <w:rPr>
          <w:lang w:val="en-US"/>
        </w:rPr>
        <w:t>.</w:t>
      </w:r>
      <w:r w:rsidRPr="00C83D17">
        <w:rPr>
          <w:lang w:val="en-US"/>
        </w:rPr>
        <w:t xml:space="preserve"> Today we cannot complain about information.</w:t>
      </w:r>
    </w:p>
    <w:p w14:paraId="5930AF81" w14:textId="09F0EC37" w:rsidR="00E02AA6" w:rsidRDefault="00352FA7" w:rsidP="00E02AA6">
      <w:r>
        <w:rPr>
          <w:lang w:val="en-US"/>
        </w:rPr>
        <w:t xml:space="preserve">We </w:t>
      </w:r>
      <w:r w:rsidRPr="00202D4F">
        <w:rPr>
          <w:lang w:val="en-US"/>
        </w:rPr>
        <w:t>have plenty</w:t>
      </w:r>
      <w:r>
        <w:rPr>
          <w:lang w:val="en-US"/>
        </w:rPr>
        <w:t xml:space="preserve"> of information </w:t>
      </w:r>
      <w:r w:rsidRPr="00202D4F">
        <w:rPr>
          <w:lang w:val="en-US"/>
        </w:rPr>
        <w:t>today</w:t>
      </w:r>
      <w:r>
        <w:rPr>
          <w:lang w:val="en-US"/>
        </w:rPr>
        <w:t>. T</w:t>
      </w:r>
      <w:r w:rsidRPr="00202D4F">
        <w:rPr>
          <w:lang w:val="en-US"/>
        </w:rPr>
        <w:t xml:space="preserve">he important thing in the disciple is the spiritual connection, not being attached to the </w:t>
      </w:r>
      <w:r>
        <w:rPr>
          <w:lang w:val="en-US"/>
        </w:rPr>
        <w:t>Mast</w:t>
      </w:r>
      <w:r w:rsidRPr="00202D4F">
        <w:rPr>
          <w:lang w:val="en-US"/>
        </w:rPr>
        <w:t>er all the time</w:t>
      </w:r>
      <w:r>
        <w:rPr>
          <w:lang w:val="en-US"/>
        </w:rPr>
        <w:t>. T</w:t>
      </w:r>
      <w:r w:rsidRPr="00202D4F">
        <w:rPr>
          <w:lang w:val="en-US"/>
        </w:rPr>
        <w:t xml:space="preserve">he </w:t>
      </w:r>
      <w:r>
        <w:rPr>
          <w:lang w:val="en-US"/>
        </w:rPr>
        <w:t xml:space="preserve">Master </w:t>
      </w:r>
      <w:r w:rsidRPr="00202D4F">
        <w:rPr>
          <w:lang w:val="en-US"/>
        </w:rPr>
        <w:t xml:space="preserve">would get bored of being followed by some who are not teachers, who commit </w:t>
      </w:r>
      <w:r>
        <w:rPr>
          <w:lang w:val="en-US"/>
        </w:rPr>
        <w:t xml:space="preserve">mischiefs </w:t>
      </w:r>
      <w:r w:rsidRPr="00202D4F">
        <w:rPr>
          <w:lang w:val="en-US"/>
        </w:rPr>
        <w:t xml:space="preserve">and things, and do not understand, and they sometimes scold the </w:t>
      </w:r>
      <w:r>
        <w:rPr>
          <w:lang w:val="en-US"/>
        </w:rPr>
        <w:t xml:space="preserve">Master </w:t>
      </w:r>
      <w:r w:rsidRPr="00202D4F">
        <w:rPr>
          <w:lang w:val="en-US"/>
        </w:rPr>
        <w:t xml:space="preserve">and </w:t>
      </w:r>
      <w:r>
        <w:rPr>
          <w:lang w:val="en-US"/>
        </w:rPr>
        <w:t>complain.</w:t>
      </w:r>
      <w:r w:rsidRPr="00202D4F">
        <w:rPr>
          <w:lang w:val="en-US"/>
        </w:rPr>
        <w:t xml:space="preserve"> That would be horrible for a</w:t>
      </w:r>
      <w:r>
        <w:rPr>
          <w:lang w:val="en-US"/>
        </w:rPr>
        <w:t xml:space="preserve"> Master</w:t>
      </w:r>
      <w:r w:rsidRPr="00202D4F">
        <w:rPr>
          <w:lang w:val="en-US"/>
        </w:rPr>
        <w:t xml:space="preserve">, having that clique. No, the </w:t>
      </w:r>
      <w:r>
        <w:rPr>
          <w:lang w:val="en-US"/>
        </w:rPr>
        <w:t xml:space="preserve">Master </w:t>
      </w:r>
      <w:r w:rsidRPr="00202D4F">
        <w:rPr>
          <w:lang w:val="en-US"/>
        </w:rPr>
        <w:t xml:space="preserve">gives an hour in the day and then everyone to his path, to his destiny. They </w:t>
      </w:r>
      <w:r>
        <w:rPr>
          <w:lang w:val="en-US"/>
        </w:rPr>
        <w:t>can</w:t>
      </w:r>
      <w:r w:rsidRPr="00202D4F">
        <w:rPr>
          <w:lang w:val="en-US"/>
        </w:rPr>
        <w:t>not all be locked in a monastery, in an equal routine for all, that is not possible.</w:t>
      </w:r>
    </w:p>
    <w:p w14:paraId="3BC9CBEE" w14:textId="64CD86C2" w:rsidR="00E02AA6" w:rsidRDefault="00352FA7" w:rsidP="00E02AA6">
      <w:r w:rsidRPr="00202D4F">
        <w:rPr>
          <w:lang w:val="en-US"/>
        </w:rPr>
        <w:t>Life is varied, just as there are varied plants, herbs, trees, thus human beings</w:t>
      </w:r>
      <w:r>
        <w:rPr>
          <w:lang w:val="en-US"/>
        </w:rPr>
        <w:t>.</w:t>
      </w:r>
      <w:r w:rsidRPr="00202D4F">
        <w:rPr>
          <w:lang w:val="en-US"/>
        </w:rPr>
        <w:t xml:space="preserve"> It is like a jungle of all kinds</w:t>
      </w:r>
      <w:r>
        <w:rPr>
          <w:lang w:val="en-US"/>
        </w:rPr>
        <w:t>,</w:t>
      </w:r>
      <w:r w:rsidRPr="00202D4F">
        <w:rPr>
          <w:lang w:val="en-US"/>
        </w:rPr>
        <w:t xml:space="preserve"> from bugs</w:t>
      </w:r>
      <w:r>
        <w:rPr>
          <w:lang w:val="en-US"/>
        </w:rPr>
        <w:t>,</w:t>
      </w:r>
      <w:r w:rsidRPr="00202D4F">
        <w:rPr>
          <w:lang w:val="en-US"/>
        </w:rPr>
        <w:t xml:space="preserve"> </w:t>
      </w:r>
      <w:r>
        <w:rPr>
          <w:lang w:val="en-US"/>
        </w:rPr>
        <w:t>to</w:t>
      </w:r>
      <w:r w:rsidRPr="00202D4F">
        <w:rPr>
          <w:lang w:val="en-US"/>
        </w:rPr>
        <w:t xml:space="preserve"> criminals, </w:t>
      </w:r>
      <w:r>
        <w:rPr>
          <w:lang w:val="en-US"/>
        </w:rPr>
        <w:t>to delinquents</w:t>
      </w:r>
      <w:r w:rsidRPr="00202D4F">
        <w:rPr>
          <w:lang w:val="en-US"/>
        </w:rPr>
        <w:t xml:space="preserve">, those who are looking to take </w:t>
      </w:r>
      <w:r>
        <w:rPr>
          <w:lang w:val="en-US"/>
        </w:rPr>
        <w:t xml:space="preserve">the </w:t>
      </w:r>
      <w:r w:rsidRPr="00202D4F">
        <w:rPr>
          <w:lang w:val="en-US"/>
        </w:rPr>
        <w:t xml:space="preserve">peoples to war, </w:t>
      </w:r>
      <w:r>
        <w:rPr>
          <w:lang w:val="en-US"/>
        </w:rPr>
        <w:t xml:space="preserve">etc., </w:t>
      </w:r>
      <w:r w:rsidRPr="00202D4F">
        <w:rPr>
          <w:lang w:val="en-US"/>
        </w:rPr>
        <w:t xml:space="preserve">and </w:t>
      </w:r>
      <w:r>
        <w:rPr>
          <w:lang w:val="en-US"/>
        </w:rPr>
        <w:t>to higher, noble human beings who have learned how to drink from the fountain, who have learned to find themselves.</w:t>
      </w:r>
    </w:p>
    <w:p w14:paraId="47A1465F" w14:textId="34550897" w:rsidR="00E02AA6" w:rsidRDefault="00352FA7" w:rsidP="00E02AA6">
      <w:r w:rsidRPr="00B34E58">
        <w:rPr>
          <w:lang w:val="en-US"/>
        </w:rPr>
        <w:t xml:space="preserve">Well, those are therefore the comments on the questions we have received that we could deal a lot about what here </w:t>
      </w:r>
      <w:r>
        <w:rPr>
          <w:lang w:val="en-US"/>
        </w:rPr>
        <w:t>is</w:t>
      </w:r>
      <w:r w:rsidRPr="00B34E58">
        <w:rPr>
          <w:lang w:val="en-US"/>
        </w:rPr>
        <w:t xml:space="preserve">... what these questions contain. Then, the </w:t>
      </w:r>
      <w:r>
        <w:rPr>
          <w:lang w:val="en-US"/>
        </w:rPr>
        <w:t xml:space="preserve">Maestre de la </w:t>
      </w:r>
      <w:r w:rsidRPr="00B34E58">
        <w:rPr>
          <w:lang w:val="en-US"/>
        </w:rPr>
        <w:t xml:space="preserve">Ferriere, the Avatar of the Aquarius era, the first one that announced the </w:t>
      </w:r>
      <w:r>
        <w:rPr>
          <w:lang w:val="en-US"/>
        </w:rPr>
        <w:t xml:space="preserve">Era of </w:t>
      </w:r>
      <w:r w:rsidRPr="00B34E58">
        <w:rPr>
          <w:lang w:val="en-US"/>
        </w:rPr>
        <w:t xml:space="preserve">Aquarius in 1948, when the people expected the end of the world, he asked the disciples that when they did the meditation, </w:t>
      </w:r>
      <w:r>
        <w:rPr>
          <w:lang w:val="en-US"/>
        </w:rPr>
        <w:t xml:space="preserve">they would </w:t>
      </w:r>
      <w:r w:rsidRPr="00B34E58">
        <w:rPr>
          <w:lang w:val="en-US"/>
        </w:rPr>
        <w:t>connect with him</w:t>
      </w:r>
      <w:r>
        <w:rPr>
          <w:lang w:val="en-US"/>
        </w:rPr>
        <w:t>,</w:t>
      </w:r>
      <w:r w:rsidRPr="00B34E58">
        <w:rPr>
          <w:lang w:val="en-US"/>
        </w:rPr>
        <w:t xml:space="preserve"> with the spirit of the</w:t>
      </w:r>
      <w:r>
        <w:rPr>
          <w:lang w:val="en-US"/>
        </w:rPr>
        <w:t xml:space="preserve"> Maestre</w:t>
      </w:r>
      <w:r w:rsidRPr="00B34E58">
        <w:rPr>
          <w:lang w:val="en-US"/>
        </w:rPr>
        <w:t xml:space="preserve">, with the envoy </w:t>
      </w:r>
      <w:r>
        <w:rPr>
          <w:lang w:val="en-US"/>
        </w:rPr>
        <w:t xml:space="preserve">from Heaven who </w:t>
      </w:r>
      <w:r w:rsidRPr="00B34E58">
        <w:rPr>
          <w:lang w:val="en-US"/>
        </w:rPr>
        <w:t xml:space="preserve">had to present the postulates of the Aquarius era. Every two thousand years begins an astrological era, and an </w:t>
      </w:r>
      <w:proofErr w:type="gramStart"/>
      <w:r>
        <w:rPr>
          <w:lang w:val="en-US"/>
        </w:rPr>
        <w:t>I</w:t>
      </w:r>
      <w:r w:rsidRPr="00B34E58">
        <w:rPr>
          <w:lang w:val="en-US"/>
        </w:rPr>
        <w:t>nstructor</w:t>
      </w:r>
      <w:proofErr w:type="gramEnd"/>
      <w:r w:rsidRPr="00B34E58">
        <w:rPr>
          <w:lang w:val="en-US"/>
        </w:rPr>
        <w:t xml:space="preserve"> appears that brings the foundations for the era.</w:t>
      </w:r>
    </w:p>
    <w:p w14:paraId="11158D58" w14:textId="59EDBB6B" w:rsidR="00E02AA6" w:rsidRDefault="00352FA7" w:rsidP="00E02AA6">
      <w:r w:rsidRPr="00F31521">
        <w:rPr>
          <w:lang w:val="en-US"/>
        </w:rPr>
        <w:t xml:space="preserve">After the era, </w:t>
      </w:r>
      <w:r>
        <w:rPr>
          <w:lang w:val="en-US"/>
        </w:rPr>
        <w:t>another A</w:t>
      </w:r>
      <w:r w:rsidRPr="00F31521">
        <w:rPr>
          <w:lang w:val="en-US"/>
        </w:rPr>
        <w:t xml:space="preserve">vatar follows for one more </w:t>
      </w:r>
      <w:r>
        <w:rPr>
          <w:lang w:val="en-US"/>
        </w:rPr>
        <w:t xml:space="preserve">step of </w:t>
      </w:r>
      <w:r w:rsidRPr="00F31521">
        <w:rPr>
          <w:lang w:val="en-US"/>
        </w:rPr>
        <w:t>ascen</w:t>
      </w:r>
      <w:r>
        <w:rPr>
          <w:lang w:val="en-US"/>
        </w:rPr>
        <w:t>t</w:t>
      </w:r>
      <w:r w:rsidRPr="00F31521">
        <w:rPr>
          <w:lang w:val="en-US"/>
        </w:rPr>
        <w:t xml:space="preserve"> in the spiritual evolution of humanity and</w:t>
      </w:r>
      <w:r>
        <w:rPr>
          <w:lang w:val="en-US"/>
        </w:rPr>
        <w:t>,</w:t>
      </w:r>
      <w:r w:rsidRPr="00F31521">
        <w:rPr>
          <w:lang w:val="en-US"/>
        </w:rPr>
        <w:t xml:space="preserve"> therefore</w:t>
      </w:r>
      <w:r>
        <w:rPr>
          <w:lang w:val="en-US"/>
        </w:rPr>
        <w:t>,</w:t>
      </w:r>
      <w:r w:rsidRPr="00F31521">
        <w:rPr>
          <w:lang w:val="en-US"/>
        </w:rPr>
        <w:t xml:space="preserve"> brings the new postulates that are added to the previous ones</w:t>
      </w:r>
      <w:r>
        <w:rPr>
          <w:lang w:val="en-US"/>
        </w:rPr>
        <w:t>. T</w:t>
      </w:r>
      <w:r w:rsidRPr="00F31521">
        <w:rPr>
          <w:lang w:val="en-US"/>
        </w:rPr>
        <w:t xml:space="preserve">he </w:t>
      </w:r>
      <w:r>
        <w:rPr>
          <w:lang w:val="en-US"/>
        </w:rPr>
        <w:t xml:space="preserve">Master </w:t>
      </w:r>
      <w:r w:rsidRPr="00F31521">
        <w:rPr>
          <w:lang w:val="en-US"/>
        </w:rPr>
        <w:t xml:space="preserve">of these times does not rule out the teaching of the </w:t>
      </w:r>
      <w:r>
        <w:rPr>
          <w:lang w:val="en-US"/>
        </w:rPr>
        <w:t xml:space="preserve">Masters </w:t>
      </w:r>
      <w:r w:rsidRPr="00F31521">
        <w:rPr>
          <w:lang w:val="en-US"/>
        </w:rPr>
        <w:t>of the past, but that they complement each other, enriching</w:t>
      </w:r>
      <w:r>
        <w:rPr>
          <w:lang w:val="en-US"/>
        </w:rPr>
        <w:t xml:space="preserve"> them.</w:t>
      </w:r>
      <w:r w:rsidRPr="00F31521">
        <w:rPr>
          <w:lang w:val="en-US"/>
        </w:rPr>
        <w:t xml:space="preserve"> As in education, what one learns the first year in primary school is added to the second year, the first year is not ruled out. And in the University, the first year is enriched with the second year of the University, of the third year, etc.</w:t>
      </w:r>
    </w:p>
    <w:p w14:paraId="02DC32DA" w14:textId="62A55572" w:rsidR="00E02AA6" w:rsidRDefault="00352FA7" w:rsidP="00E02AA6">
      <w:r w:rsidRPr="00F31521">
        <w:rPr>
          <w:lang w:val="en-US"/>
        </w:rPr>
        <w:t xml:space="preserve">Then, the </w:t>
      </w:r>
      <w:r>
        <w:rPr>
          <w:lang w:val="en-US"/>
        </w:rPr>
        <w:t xml:space="preserve">Maestre de la </w:t>
      </w:r>
      <w:r w:rsidRPr="00F31521">
        <w:rPr>
          <w:lang w:val="en-US"/>
        </w:rPr>
        <w:t>Ferriere continues the sacred layout, the mystical layout, spiritual layout, which the great instructors</w:t>
      </w:r>
      <w:r>
        <w:rPr>
          <w:lang w:val="en-US"/>
        </w:rPr>
        <w:t xml:space="preserve"> </w:t>
      </w:r>
      <w:r w:rsidRPr="00E4069A">
        <w:rPr>
          <w:lang w:val="en-US"/>
        </w:rPr>
        <w:t xml:space="preserve">of Humanity </w:t>
      </w:r>
      <w:r>
        <w:rPr>
          <w:lang w:val="en-US"/>
        </w:rPr>
        <w:t xml:space="preserve">are </w:t>
      </w:r>
      <w:r w:rsidRPr="00F31521">
        <w:rPr>
          <w:lang w:val="en-US"/>
        </w:rPr>
        <w:t>weaving</w:t>
      </w:r>
      <w:r w:rsidRPr="00E4069A">
        <w:rPr>
          <w:lang w:val="en-US"/>
        </w:rPr>
        <w:t xml:space="preserve"> through time and through places</w:t>
      </w:r>
      <w:r>
        <w:rPr>
          <w:lang w:val="en-US"/>
        </w:rPr>
        <w:t>. T</w:t>
      </w:r>
      <w:r w:rsidRPr="00E4069A">
        <w:rPr>
          <w:lang w:val="en-US"/>
        </w:rPr>
        <w:t xml:space="preserve">here is no place on Earth that is devoid of divine assistance, all on the continents, on the islands, in the jungle, in everything, all peoples have always been under the gaze of the Cosmic Mind, of Universal Intelligence to guide them in </w:t>
      </w:r>
      <w:r>
        <w:rPr>
          <w:lang w:val="en-US"/>
        </w:rPr>
        <w:t xml:space="preserve">the </w:t>
      </w:r>
      <w:r w:rsidRPr="00E4069A">
        <w:rPr>
          <w:lang w:val="en-US"/>
        </w:rPr>
        <w:t>evolution of humans, of animals, of plants, of minerals, of planets, of the galaxy</w:t>
      </w:r>
      <w:r>
        <w:rPr>
          <w:lang w:val="en-US"/>
        </w:rPr>
        <w:t xml:space="preserve">, </w:t>
      </w:r>
      <w:r>
        <w:rPr>
          <w:lang w:val="en-US"/>
        </w:rPr>
        <w:t>everything</w:t>
      </w:r>
      <w:r w:rsidRPr="00E4069A">
        <w:rPr>
          <w:lang w:val="en-US"/>
        </w:rPr>
        <w:t xml:space="preserve"> follows a constant movement.</w:t>
      </w:r>
    </w:p>
    <w:p w14:paraId="54978C6B" w14:textId="24C40478" w:rsidR="00E02AA6" w:rsidRDefault="00352FA7" w:rsidP="00E02AA6">
      <w:r w:rsidRPr="00EF4797">
        <w:rPr>
          <w:lang w:val="en-US"/>
        </w:rPr>
        <w:t>Life,</w:t>
      </w:r>
      <w:r w:rsidRPr="004A2E97">
        <w:rPr>
          <w:lang w:val="en-US"/>
        </w:rPr>
        <w:t xml:space="preserve"> from one angle, is transitory, everything is transitory. Our childhood is gone, our youth is gone, our parents are gone, our children are gone to take their own path; everything passes, every day disappears</w:t>
      </w:r>
      <w:r>
        <w:rPr>
          <w:lang w:val="en-US"/>
        </w:rPr>
        <w:t>;</w:t>
      </w:r>
      <w:r w:rsidRPr="004A2E97">
        <w:rPr>
          <w:lang w:val="en-US"/>
        </w:rPr>
        <w:t xml:space="preserve"> it is already history, it seems like a dream. That is the idea of </w:t>
      </w:r>
      <w:r w:rsidRPr="004A2E97">
        <w:rPr>
          <w:rFonts w:ascii="Arial" w:hAnsi="Arial" w:cs="Arial"/>
          <w:lang w:val="en-US"/>
        </w:rPr>
        <w:t>​​</w:t>
      </w:r>
      <w:r w:rsidRPr="004A2E97">
        <w:rPr>
          <w:lang w:val="en-US"/>
        </w:rPr>
        <w:t>transience</w:t>
      </w:r>
      <w:r>
        <w:rPr>
          <w:lang w:val="en-US"/>
        </w:rPr>
        <w:t>. B</w:t>
      </w:r>
      <w:r w:rsidRPr="004A2E97">
        <w:rPr>
          <w:lang w:val="en-US"/>
        </w:rPr>
        <w:t xml:space="preserve">ut that is the word, let's say... elemental, there is a higher word which is </w:t>
      </w:r>
      <w:r w:rsidRPr="004A2E97">
        <w:rPr>
          <w:b/>
          <w:bCs/>
          <w:color w:val="404040" w:themeColor="text1" w:themeTint="BF"/>
          <w:lang w:val="en-US"/>
        </w:rPr>
        <w:t>transformation</w:t>
      </w:r>
      <w:r>
        <w:rPr>
          <w:lang w:val="en-US"/>
        </w:rPr>
        <w:t>. E</w:t>
      </w:r>
      <w:r w:rsidRPr="004A2E97">
        <w:rPr>
          <w:lang w:val="en-US"/>
        </w:rPr>
        <w:t>verything is transformed, physics itself says</w:t>
      </w:r>
      <w:r>
        <w:rPr>
          <w:lang w:val="en-US"/>
        </w:rPr>
        <w:t>,</w:t>
      </w:r>
      <w:r w:rsidRPr="004A2E97">
        <w:rPr>
          <w:lang w:val="en-US"/>
        </w:rPr>
        <w:t xml:space="preserve"> "Nothing is created, nothing is destroyed, everything is transformed." Thus, in esoteric studies too, instead of transience we speak of transformation</w:t>
      </w:r>
      <w:r>
        <w:rPr>
          <w:lang w:val="en-US"/>
        </w:rPr>
        <w:t>. T</w:t>
      </w:r>
      <w:r w:rsidRPr="004A2E97">
        <w:rPr>
          <w:lang w:val="en-US"/>
        </w:rPr>
        <w:t>he seed dies to become a small plant, the small plant stops being small and grows to be an adolescent plant</w:t>
      </w:r>
      <w:r>
        <w:rPr>
          <w:lang w:val="en-US"/>
        </w:rPr>
        <w:t>. I</w:t>
      </w:r>
      <w:r w:rsidRPr="004A2E97">
        <w:rPr>
          <w:lang w:val="en-US"/>
        </w:rPr>
        <w:t>t grows and is a young tree</w:t>
      </w:r>
      <w:r>
        <w:rPr>
          <w:lang w:val="en-US"/>
        </w:rPr>
        <w:t>. I</w:t>
      </w:r>
      <w:r w:rsidRPr="004A2E97">
        <w:rPr>
          <w:lang w:val="en-US"/>
        </w:rPr>
        <w:t>t grows and is an adult tree giving flowers and fruits</w:t>
      </w:r>
      <w:r>
        <w:rPr>
          <w:lang w:val="en-US"/>
        </w:rPr>
        <w:t>. O</w:t>
      </w:r>
      <w:r w:rsidRPr="004A2E97">
        <w:rPr>
          <w:lang w:val="en-US"/>
        </w:rPr>
        <w:t>ld age comes and it becomes compost or wood to make houses, etc.</w:t>
      </w:r>
    </w:p>
    <w:p w14:paraId="54F2B9B1" w14:textId="7062E421" w:rsidR="00E02AA6" w:rsidRDefault="00352FA7" w:rsidP="00E02AA6">
      <w:r w:rsidRPr="00BE048E">
        <w:rPr>
          <w:lang w:val="en-US"/>
        </w:rPr>
        <w:lastRenderedPageBreak/>
        <w:t xml:space="preserve">Well, </w:t>
      </w:r>
      <w:r>
        <w:rPr>
          <w:lang w:val="en-US"/>
        </w:rPr>
        <w:t xml:space="preserve">we still have the </w:t>
      </w:r>
      <w:r w:rsidRPr="00BE048E">
        <w:rPr>
          <w:lang w:val="en-US"/>
        </w:rPr>
        <w:t xml:space="preserve">question </w:t>
      </w:r>
      <w:r>
        <w:rPr>
          <w:lang w:val="en-US"/>
        </w:rPr>
        <w:t>from</w:t>
      </w:r>
      <w:r w:rsidRPr="00BE048E">
        <w:rPr>
          <w:lang w:val="en-US"/>
        </w:rPr>
        <w:t xml:space="preserve"> Sister Frida </w:t>
      </w:r>
      <w:proofErr w:type="spellStart"/>
      <w:r w:rsidRPr="00BE048E">
        <w:rPr>
          <w:lang w:val="en-US"/>
        </w:rPr>
        <w:t>Vissuet</w:t>
      </w:r>
      <w:proofErr w:type="spellEnd"/>
      <w:r w:rsidRPr="00BE048E">
        <w:rPr>
          <w:lang w:val="en-US"/>
        </w:rPr>
        <w:t xml:space="preserve"> in California, in the United States</w:t>
      </w:r>
      <w:r>
        <w:rPr>
          <w:lang w:val="en-US"/>
        </w:rPr>
        <w:t>,</w:t>
      </w:r>
      <w:r w:rsidRPr="00BE048E">
        <w:rPr>
          <w:lang w:val="en-US"/>
        </w:rPr>
        <w:t xml:space="preserve"> </w:t>
      </w:r>
      <w:r w:rsidRPr="00C025D8">
        <w:rPr>
          <w:i/>
          <w:iCs/>
          <w:lang w:val="en-US"/>
        </w:rPr>
        <w:t>"Master, most of us were young and like sponges when we entered the Universal Great Brotherhood. Why didn't Master Estrada concentrate on lowering the ego and raise the being?</w:t>
      </w:r>
      <w:r>
        <w:rPr>
          <w:i/>
          <w:iCs/>
          <w:lang w:val="en-US"/>
        </w:rPr>
        <w:t>”</w:t>
      </w:r>
    </w:p>
    <w:p w14:paraId="7ECA9D74" w14:textId="6DECA628" w:rsidR="00E02AA6" w:rsidRDefault="00352FA7" w:rsidP="00E02AA6">
      <w:r w:rsidRPr="000731A9">
        <w:rPr>
          <w:lang w:val="en-US"/>
        </w:rPr>
        <w:t xml:space="preserve">A: Ah, why? </w:t>
      </w:r>
      <w:r>
        <w:rPr>
          <w:lang w:val="en-US"/>
        </w:rPr>
        <w:t>Because of</w:t>
      </w:r>
      <w:r w:rsidRPr="000731A9">
        <w:rPr>
          <w:lang w:val="en-US"/>
        </w:rPr>
        <w:t xml:space="preserve"> you, </w:t>
      </w:r>
      <w:r>
        <w:rPr>
          <w:lang w:val="en-US"/>
        </w:rPr>
        <w:t>because of</w:t>
      </w:r>
      <w:r w:rsidRPr="000731A9">
        <w:rPr>
          <w:lang w:val="en-US"/>
        </w:rPr>
        <w:t xml:space="preserve"> us, </w:t>
      </w:r>
      <w:r>
        <w:rPr>
          <w:lang w:val="en-US"/>
        </w:rPr>
        <w:t>because we were stubborn</w:t>
      </w:r>
      <w:r w:rsidRPr="000731A9">
        <w:rPr>
          <w:lang w:val="en-US"/>
        </w:rPr>
        <w:t xml:space="preserve">, for not wanting to pay attention to what is really the </w:t>
      </w:r>
      <w:r>
        <w:rPr>
          <w:lang w:val="en-US"/>
        </w:rPr>
        <w:t>P</w:t>
      </w:r>
      <w:r w:rsidRPr="000731A9">
        <w:rPr>
          <w:lang w:val="en-US"/>
        </w:rPr>
        <w:t xml:space="preserve">ath, the death of the ego, so that the new creature, the true being </w:t>
      </w:r>
      <w:r>
        <w:rPr>
          <w:lang w:val="en-US"/>
        </w:rPr>
        <w:t xml:space="preserve">could </w:t>
      </w:r>
      <w:r>
        <w:rPr>
          <w:lang w:val="en-US"/>
        </w:rPr>
        <w:t xml:space="preserve">be </w:t>
      </w:r>
      <w:r w:rsidRPr="000731A9">
        <w:rPr>
          <w:lang w:val="en-US"/>
        </w:rPr>
        <w:t>born</w:t>
      </w:r>
      <w:r w:rsidRPr="000731A9">
        <w:rPr>
          <w:lang w:val="en-US"/>
        </w:rPr>
        <w:t>. No, each one defended his name, his last name, his prestige. "Well, do a little yoga then, and a little meditation there</w:t>
      </w:r>
      <w:r>
        <w:rPr>
          <w:lang w:val="en-US"/>
        </w:rPr>
        <w:t>.”</w:t>
      </w:r>
      <w:r w:rsidRPr="000731A9">
        <w:rPr>
          <w:lang w:val="en-US"/>
        </w:rPr>
        <w:t xml:space="preserve"> </w:t>
      </w:r>
      <w:r>
        <w:rPr>
          <w:lang w:val="en-US"/>
        </w:rPr>
        <w:t>E</w:t>
      </w:r>
      <w:r w:rsidRPr="000731A9">
        <w:rPr>
          <w:lang w:val="en-US"/>
        </w:rPr>
        <w:t xml:space="preserve">lementary, to spend a little while believing that </w:t>
      </w:r>
      <w:r>
        <w:rPr>
          <w:lang w:val="en-US"/>
        </w:rPr>
        <w:t xml:space="preserve">you were </w:t>
      </w:r>
      <w:r w:rsidRPr="000731A9">
        <w:rPr>
          <w:lang w:val="en-US"/>
        </w:rPr>
        <w:t xml:space="preserve">already flying through infinity, and so on. That is, when </w:t>
      </w:r>
      <w:r>
        <w:rPr>
          <w:lang w:val="en-US"/>
        </w:rPr>
        <w:t xml:space="preserve">a Master </w:t>
      </w:r>
      <w:r w:rsidRPr="000731A9">
        <w:rPr>
          <w:lang w:val="en-US"/>
        </w:rPr>
        <w:t>takes disciples</w:t>
      </w:r>
      <w:r>
        <w:rPr>
          <w:lang w:val="en-US"/>
        </w:rPr>
        <w:t>, he</w:t>
      </w:r>
      <w:r w:rsidRPr="000731A9">
        <w:rPr>
          <w:lang w:val="en-US"/>
        </w:rPr>
        <w:t xml:space="preserve"> </w:t>
      </w:r>
      <w:proofErr w:type="gramStart"/>
      <w:r w:rsidRPr="000731A9">
        <w:rPr>
          <w:lang w:val="en-US"/>
        </w:rPr>
        <w:t>has to</w:t>
      </w:r>
      <w:proofErr w:type="gramEnd"/>
      <w:r w:rsidRPr="000731A9">
        <w:rPr>
          <w:lang w:val="en-US"/>
        </w:rPr>
        <w:t xml:space="preserve"> take them through primary school, little by little</w:t>
      </w:r>
      <w:r>
        <w:rPr>
          <w:lang w:val="en-US"/>
        </w:rPr>
        <w:t>. H</w:t>
      </w:r>
      <w:r w:rsidRPr="000731A9">
        <w:rPr>
          <w:lang w:val="en-US"/>
        </w:rPr>
        <w:t xml:space="preserve">e cannot stuff him </w:t>
      </w:r>
      <w:r>
        <w:rPr>
          <w:lang w:val="en-US"/>
        </w:rPr>
        <w:t xml:space="preserve">with </w:t>
      </w:r>
      <w:r w:rsidRPr="000731A9">
        <w:rPr>
          <w:lang w:val="en-US"/>
        </w:rPr>
        <w:t xml:space="preserve">great teachings because his mind is accustomed to ordinary life, to what </w:t>
      </w:r>
      <w:r>
        <w:rPr>
          <w:lang w:val="en-US"/>
        </w:rPr>
        <w:t xml:space="preserve">the </w:t>
      </w:r>
      <w:r w:rsidRPr="000731A9">
        <w:rPr>
          <w:lang w:val="en-US"/>
        </w:rPr>
        <w:t xml:space="preserve">television says, the newspaper, the films, customs, etc. </w:t>
      </w:r>
      <w:r>
        <w:rPr>
          <w:lang w:val="en-US"/>
        </w:rPr>
        <w:t xml:space="preserve">That </w:t>
      </w:r>
      <w:r w:rsidRPr="000731A9">
        <w:rPr>
          <w:lang w:val="en-US"/>
        </w:rPr>
        <w:t>is the practical mind, the lower mind</w:t>
      </w:r>
      <w:r>
        <w:rPr>
          <w:lang w:val="en-US"/>
        </w:rPr>
        <w:t>, t</w:t>
      </w:r>
      <w:r w:rsidRPr="000731A9">
        <w:rPr>
          <w:lang w:val="en-US"/>
        </w:rPr>
        <w:t xml:space="preserve">he mind to survive, to lead our life, but the superior mind is </w:t>
      </w:r>
      <w:r>
        <w:rPr>
          <w:lang w:val="en-US"/>
        </w:rPr>
        <w:t>asleep</w:t>
      </w:r>
      <w:r w:rsidRPr="000731A9">
        <w:rPr>
          <w:lang w:val="en-US"/>
        </w:rPr>
        <w:t>.</w:t>
      </w:r>
    </w:p>
    <w:p w14:paraId="3E076965" w14:textId="7D39968F" w:rsidR="00E02AA6" w:rsidRDefault="00352FA7" w:rsidP="00E02AA6">
      <w:r w:rsidRPr="000731A9">
        <w:rPr>
          <w:lang w:val="en-US"/>
        </w:rPr>
        <w:t>T</w:t>
      </w:r>
      <w:r>
        <w:rPr>
          <w:lang w:val="en-US"/>
        </w:rPr>
        <w:t>hus</w:t>
      </w:r>
      <w:r w:rsidRPr="000731A9">
        <w:rPr>
          <w:lang w:val="en-US"/>
        </w:rPr>
        <w:t xml:space="preserve">, the </w:t>
      </w:r>
      <w:r>
        <w:rPr>
          <w:lang w:val="en-US"/>
        </w:rPr>
        <w:t xml:space="preserve">Master </w:t>
      </w:r>
      <w:proofErr w:type="gramStart"/>
      <w:r w:rsidRPr="000731A9">
        <w:rPr>
          <w:lang w:val="en-US"/>
        </w:rPr>
        <w:t>has to</w:t>
      </w:r>
      <w:proofErr w:type="gramEnd"/>
      <w:r w:rsidRPr="000731A9">
        <w:rPr>
          <w:lang w:val="en-US"/>
        </w:rPr>
        <w:t xml:space="preserve"> go little by little </w:t>
      </w:r>
      <w:r>
        <w:rPr>
          <w:lang w:val="en-US"/>
        </w:rPr>
        <w:t xml:space="preserve">fertilizing </w:t>
      </w:r>
      <w:r w:rsidRPr="000731A9">
        <w:rPr>
          <w:lang w:val="en-US"/>
        </w:rPr>
        <w:t>and watering the garden of the mind, so that they begin to awaken the higher faculties.</w:t>
      </w:r>
    </w:p>
    <w:p w14:paraId="3D632414" w14:textId="3D93A5D8" w:rsidR="00E02AA6" w:rsidRDefault="00352FA7" w:rsidP="00E02AA6">
      <w:r w:rsidRPr="000731A9">
        <w:rPr>
          <w:i/>
          <w:iCs/>
          <w:lang w:val="en-US"/>
        </w:rPr>
        <w:t>—... lower the ego and raise the being.</w:t>
      </w:r>
    </w:p>
    <w:p w14:paraId="1F6BEBAF" w14:textId="3E286276" w:rsidR="00E02AA6" w:rsidRDefault="00352FA7" w:rsidP="00E02AA6">
      <w:r w:rsidRPr="004655E9">
        <w:rPr>
          <w:lang w:val="en-US"/>
        </w:rPr>
        <w:t xml:space="preserve">- </w:t>
      </w:r>
      <w:r>
        <w:rPr>
          <w:lang w:val="en-US"/>
        </w:rPr>
        <w:t xml:space="preserve">Sister </w:t>
      </w:r>
      <w:r w:rsidRPr="004655E9">
        <w:rPr>
          <w:lang w:val="en-US"/>
        </w:rPr>
        <w:t>Frida, that is the job of each one</w:t>
      </w:r>
      <w:r>
        <w:rPr>
          <w:lang w:val="en-US"/>
        </w:rPr>
        <w:t>. T</w:t>
      </w:r>
      <w:r w:rsidRPr="004655E9">
        <w:rPr>
          <w:lang w:val="en-US"/>
        </w:rPr>
        <w:t xml:space="preserve">hat </w:t>
      </w:r>
      <w:r>
        <w:rPr>
          <w:lang w:val="en-US"/>
        </w:rPr>
        <w:t>is not the Master’s responsibility. T</w:t>
      </w:r>
      <w:r w:rsidRPr="004655E9">
        <w:rPr>
          <w:lang w:val="en-US"/>
        </w:rPr>
        <w:t>he poor</w:t>
      </w:r>
      <w:r>
        <w:rPr>
          <w:lang w:val="en-US"/>
        </w:rPr>
        <w:t xml:space="preserve"> Master</w:t>
      </w:r>
      <w:r w:rsidRPr="004655E9">
        <w:rPr>
          <w:lang w:val="en-US"/>
        </w:rPr>
        <w:t xml:space="preserve">, who </w:t>
      </w:r>
      <w:r>
        <w:rPr>
          <w:lang w:val="en-US"/>
        </w:rPr>
        <w:t>would have</w:t>
      </w:r>
      <w:r w:rsidRPr="004655E9">
        <w:rPr>
          <w:lang w:val="en-US"/>
        </w:rPr>
        <w:t xml:space="preserve"> to lower the ego </w:t>
      </w:r>
      <w:r>
        <w:rPr>
          <w:lang w:val="en-US"/>
        </w:rPr>
        <w:t>in</w:t>
      </w:r>
      <w:r w:rsidRPr="004655E9">
        <w:rPr>
          <w:lang w:val="en-US"/>
        </w:rPr>
        <w:t xml:space="preserve"> everyone,</w:t>
      </w:r>
      <w:r>
        <w:rPr>
          <w:lang w:val="en-US"/>
        </w:rPr>
        <w:t xml:space="preserve"> they all would beat him</w:t>
      </w:r>
      <w:r w:rsidRPr="004655E9">
        <w:rPr>
          <w:lang w:val="en-US"/>
        </w:rPr>
        <w:t xml:space="preserve">. "No, I have my name and my last name, that's my right!" That is an inner work that meditation supports because it strengthens that inner life, but meditation is not to get away from life, it is to get into life. One meditates to act better and better in the world around </w:t>
      </w:r>
      <w:r>
        <w:rPr>
          <w:lang w:val="en-US"/>
        </w:rPr>
        <w:t>oneself</w:t>
      </w:r>
      <w:r w:rsidRPr="004655E9">
        <w:rPr>
          <w:lang w:val="en-US"/>
        </w:rPr>
        <w:t>.</w:t>
      </w:r>
      <w:r>
        <w:rPr>
          <w:lang w:val="en-US"/>
        </w:rPr>
        <w:t xml:space="preserve">  </w:t>
      </w:r>
    </w:p>
    <w:p w14:paraId="571836A4" w14:textId="77777777" w:rsidR="00352FA7" w:rsidRDefault="00352FA7" w:rsidP="00352FA7">
      <w:pPr>
        <w:rPr>
          <w:lang w:val="en-US"/>
        </w:rPr>
      </w:pPr>
      <w:r w:rsidRPr="00CE577F">
        <w:rPr>
          <w:lang w:val="en-US"/>
        </w:rPr>
        <w:t>Well</w:t>
      </w:r>
      <w:r>
        <w:rPr>
          <w:lang w:val="en-US"/>
        </w:rPr>
        <w:t xml:space="preserve"> then</w:t>
      </w:r>
      <w:r>
        <w:rPr>
          <w:i/>
          <w:iCs/>
          <w:lang w:val="en-US"/>
        </w:rPr>
        <w:t xml:space="preserve">, </w:t>
      </w:r>
      <w:r w:rsidRPr="005C1FC9">
        <w:rPr>
          <w:lang w:val="en-US"/>
        </w:rPr>
        <w:t>it is</w:t>
      </w:r>
      <w:r>
        <w:rPr>
          <w:i/>
          <w:iCs/>
          <w:lang w:val="en-US"/>
        </w:rPr>
        <w:t xml:space="preserve"> </w:t>
      </w:r>
      <w:r w:rsidRPr="005C1FC9">
        <w:rPr>
          <w:lang w:val="en-US"/>
        </w:rPr>
        <w:t>now her turn</w:t>
      </w:r>
      <w:r>
        <w:rPr>
          <w:lang w:val="en-US"/>
        </w:rPr>
        <w:t>.</w:t>
      </w:r>
      <w:r w:rsidRPr="005C1FC9">
        <w:rPr>
          <w:lang w:val="en-US"/>
        </w:rPr>
        <w:t xml:space="preserve"> </w:t>
      </w:r>
    </w:p>
    <w:p w14:paraId="0A3D58F1" w14:textId="56F524BE" w:rsidR="00E02AA6" w:rsidRPr="005A6136" w:rsidRDefault="00352FA7" w:rsidP="00352FA7">
      <w:pPr>
        <w:rPr>
          <w:i/>
          <w:iCs/>
        </w:rPr>
      </w:pPr>
      <w:r w:rsidRPr="00CE577F">
        <w:rPr>
          <w:i/>
          <w:iCs/>
          <w:lang w:val="en-US"/>
        </w:rPr>
        <w:t>"</w:t>
      </w:r>
      <w:r w:rsidRPr="00CE577F">
        <w:rPr>
          <w:lang w:val="en-US"/>
        </w:rPr>
        <w:t xml:space="preserve"> </w:t>
      </w:r>
      <w:r w:rsidRPr="00CE577F">
        <w:rPr>
          <w:i/>
          <w:iCs/>
          <w:lang w:val="en-US"/>
        </w:rPr>
        <w:t xml:space="preserve">I think that if </w:t>
      </w:r>
      <w:r>
        <w:rPr>
          <w:i/>
          <w:iCs/>
          <w:lang w:val="en-US"/>
        </w:rPr>
        <w:t>you</w:t>
      </w:r>
      <w:r w:rsidRPr="00CE577F">
        <w:rPr>
          <w:i/>
          <w:iCs/>
          <w:lang w:val="en-US"/>
        </w:rPr>
        <w:t xml:space="preserve"> had reminded us again of who we really are and of our potential, we would all be at another level of consciousness.</w:t>
      </w:r>
    </w:p>
    <w:p w14:paraId="6E89CA26" w14:textId="747C9DC8" w:rsidR="00E02AA6" w:rsidRDefault="00E02AA6" w:rsidP="00E02AA6">
      <w:r>
        <w:rPr>
          <w:noProof/>
        </w:rPr>
        <w:drawing>
          <wp:anchor distT="0" distB="0" distL="114300" distR="114300" simplePos="0" relativeHeight="251705856" behindDoc="0" locked="0" layoutInCell="1" allowOverlap="1" wp14:anchorId="1A6A6085" wp14:editId="7E0597BE">
            <wp:simplePos x="0" y="0"/>
            <wp:positionH relativeFrom="column">
              <wp:posOffset>12700</wp:posOffset>
            </wp:positionH>
            <wp:positionV relativeFrom="paragraph">
              <wp:posOffset>869010</wp:posOffset>
            </wp:positionV>
            <wp:extent cx="3568700" cy="2779395"/>
            <wp:effectExtent l="0" t="0" r="0" b="1905"/>
            <wp:wrapSquare wrapText="bothSides"/>
            <wp:docPr id="1624476788" name="Imagen 2" descr="3 formas de calmar tu mente en poco tiempo | El Rincón de Mindfu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formas de calmar tu mente en poco tiempo | El Rincón de Mindfulne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8700" cy="277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FA7" w:rsidRPr="00352FA7">
        <w:rPr>
          <w:lang w:val="en-US"/>
        </w:rPr>
        <w:t xml:space="preserve"> </w:t>
      </w:r>
      <w:r w:rsidR="00352FA7" w:rsidRPr="00364A5E">
        <w:rPr>
          <w:lang w:val="en-US"/>
        </w:rPr>
        <w:t>A: —Well, to be rem</w:t>
      </w:r>
      <w:r w:rsidR="00352FA7">
        <w:rPr>
          <w:lang w:val="en-US"/>
        </w:rPr>
        <w:t>inded</w:t>
      </w:r>
      <w:r w:rsidR="00352FA7" w:rsidRPr="00364A5E">
        <w:rPr>
          <w:lang w:val="en-US"/>
        </w:rPr>
        <w:t xml:space="preserve"> every day</w:t>
      </w:r>
      <w:r w:rsidR="00352FA7">
        <w:rPr>
          <w:lang w:val="en-US"/>
        </w:rPr>
        <w:t>,</w:t>
      </w:r>
      <w:r w:rsidR="00352FA7" w:rsidRPr="00364A5E">
        <w:rPr>
          <w:lang w:val="en-US"/>
        </w:rPr>
        <w:t xml:space="preserve"> you can record in a CD, in </w:t>
      </w:r>
      <w:r w:rsidR="00352FA7">
        <w:rPr>
          <w:lang w:val="en-US"/>
        </w:rPr>
        <w:t xml:space="preserve">a </w:t>
      </w:r>
      <w:r w:rsidR="00352FA7" w:rsidRPr="00364A5E">
        <w:rPr>
          <w:lang w:val="en-US"/>
        </w:rPr>
        <w:t>cassette, on the cell phone ... or put a card on</w:t>
      </w:r>
      <w:r w:rsidR="00352FA7">
        <w:rPr>
          <w:lang w:val="en-US"/>
        </w:rPr>
        <w:t xml:space="preserve"> head of the bed</w:t>
      </w:r>
      <w:r w:rsidR="00352FA7" w:rsidRPr="00364A5E">
        <w:rPr>
          <w:lang w:val="en-US"/>
        </w:rPr>
        <w:t xml:space="preserve">, </w:t>
      </w:r>
      <w:r w:rsidR="00352FA7">
        <w:rPr>
          <w:lang w:val="en-US"/>
        </w:rPr>
        <w:t>so when you</w:t>
      </w:r>
      <w:r w:rsidR="00352FA7" w:rsidRPr="00364A5E">
        <w:rPr>
          <w:lang w:val="en-US"/>
        </w:rPr>
        <w:t xml:space="preserve"> go to bed</w:t>
      </w:r>
      <w:r w:rsidR="00352FA7">
        <w:rPr>
          <w:lang w:val="en-US"/>
        </w:rPr>
        <w:t>, you</w:t>
      </w:r>
      <w:r w:rsidR="00352FA7" w:rsidRPr="00364A5E">
        <w:rPr>
          <w:lang w:val="en-US"/>
        </w:rPr>
        <w:t xml:space="preserve"> remember; and another card in the shoes </w:t>
      </w:r>
      <w:r w:rsidR="00352FA7">
        <w:rPr>
          <w:lang w:val="en-US"/>
        </w:rPr>
        <w:t>when</w:t>
      </w:r>
      <w:r w:rsidR="00352FA7" w:rsidRPr="00364A5E">
        <w:rPr>
          <w:lang w:val="en-US"/>
        </w:rPr>
        <w:t xml:space="preserve"> get up</w:t>
      </w:r>
      <w:r w:rsidR="00352FA7">
        <w:rPr>
          <w:lang w:val="en-US"/>
        </w:rPr>
        <w:t>.</w:t>
      </w:r>
      <w:r w:rsidR="00352FA7" w:rsidRPr="00364A5E">
        <w:rPr>
          <w:lang w:val="en-US"/>
        </w:rPr>
        <w:t xml:space="preserve"> Another card in the dining room, another in the bathroom, another inside the door of the house when leaving</w:t>
      </w:r>
      <w:r w:rsidR="00352FA7">
        <w:rPr>
          <w:lang w:val="en-US"/>
        </w:rPr>
        <w:t>,</w:t>
      </w:r>
      <w:r w:rsidR="00352FA7" w:rsidRPr="00364A5E">
        <w:rPr>
          <w:lang w:val="en-US"/>
        </w:rPr>
        <w:t xml:space="preserve"> and another card on the door of the street, another in the car, in the steering wheel, another glued in the soap, in the cutlery. </w:t>
      </w:r>
      <w:r w:rsidR="00352FA7">
        <w:rPr>
          <w:lang w:val="en-US"/>
        </w:rPr>
        <w:t xml:space="preserve">And so on. </w:t>
      </w:r>
      <w:r w:rsidR="00352FA7" w:rsidRPr="00E56766">
        <w:rPr>
          <w:lang w:val="en-US"/>
        </w:rPr>
        <w:t xml:space="preserve">And </w:t>
      </w:r>
      <w:r w:rsidR="00352FA7">
        <w:rPr>
          <w:lang w:val="en-US"/>
        </w:rPr>
        <w:t xml:space="preserve">thus, you </w:t>
      </w:r>
      <w:r w:rsidR="00352FA7" w:rsidRPr="00E56766">
        <w:rPr>
          <w:lang w:val="en-US"/>
        </w:rPr>
        <w:t xml:space="preserve">are </w:t>
      </w:r>
      <w:r w:rsidR="00352FA7" w:rsidRPr="00364A5E">
        <w:rPr>
          <w:lang w:val="en-US"/>
        </w:rPr>
        <w:t>constantly rem</w:t>
      </w:r>
      <w:r w:rsidR="00352FA7">
        <w:rPr>
          <w:lang w:val="en-US"/>
        </w:rPr>
        <w:t>inded</w:t>
      </w:r>
      <w:r w:rsidR="00352FA7" w:rsidRPr="00364A5E">
        <w:rPr>
          <w:lang w:val="en-US"/>
        </w:rPr>
        <w:t>.</w:t>
      </w:r>
      <w:r w:rsidR="00352FA7">
        <w:t xml:space="preserve">               </w:t>
      </w:r>
    </w:p>
    <w:p w14:paraId="371D0147" w14:textId="2484CA8B" w:rsidR="00E02AA6" w:rsidRDefault="00352FA7" w:rsidP="00E02AA6">
      <w:r w:rsidRPr="00F77500">
        <w:rPr>
          <w:lang w:val="en-US"/>
        </w:rPr>
        <w:t>But it is not a matter of memory or to remember</w:t>
      </w:r>
      <w:r>
        <w:rPr>
          <w:lang w:val="en-US"/>
        </w:rPr>
        <w:t>. N</w:t>
      </w:r>
      <w:r w:rsidRPr="00F77500">
        <w:rPr>
          <w:lang w:val="en-US"/>
        </w:rPr>
        <w:t>o, you already have the sacred words</w:t>
      </w:r>
      <w:r>
        <w:rPr>
          <w:lang w:val="en-US"/>
        </w:rPr>
        <w:t>. I</w:t>
      </w:r>
      <w:r w:rsidRPr="00F77500">
        <w:rPr>
          <w:lang w:val="en-US"/>
        </w:rPr>
        <w:t>t is a matter of wanting/</w:t>
      </w:r>
      <w:r>
        <w:rPr>
          <w:lang w:val="en-US"/>
        </w:rPr>
        <w:t xml:space="preserve">to </w:t>
      </w:r>
      <w:r w:rsidRPr="00F77500">
        <w:rPr>
          <w:lang w:val="en-US"/>
        </w:rPr>
        <w:t>dar</w:t>
      </w:r>
      <w:r>
        <w:rPr>
          <w:lang w:val="en-US"/>
        </w:rPr>
        <w:t>e</w:t>
      </w:r>
      <w:r w:rsidRPr="00F77500">
        <w:rPr>
          <w:lang w:val="en-US"/>
        </w:rPr>
        <w:t>, wanting</w:t>
      </w:r>
      <w:r>
        <w:rPr>
          <w:lang w:val="en-US"/>
        </w:rPr>
        <w:t>/to know</w:t>
      </w:r>
      <w:r w:rsidRPr="00F77500">
        <w:rPr>
          <w:lang w:val="en-US"/>
        </w:rPr>
        <w:t>, wanting/</w:t>
      </w:r>
      <w:r>
        <w:rPr>
          <w:lang w:val="en-US"/>
        </w:rPr>
        <w:t>to silence</w:t>
      </w:r>
      <w:r w:rsidRPr="00F77500">
        <w:rPr>
          <w:lang w:val="en-US"/>
        </w:rPr>
        <w:t xml:space="preserve">, which is not to be mute but to enter </w:t>
      </w:r>
      <w:r>
        <w:rPr>
          <w:lang w:val="en-US"/>
        </w:rPr>
        <w:t>one</w:t>
      </w:r>
      <w:r w:rsidRPr="00F77500">
        <w:rPr>
          <w:lang w:val="en-US"/>
        </w:rPr>
        <w:t>self</w:t>
      </w:r>
      <w:r>
        <w:rPr>
          <w:lang w:val="en-US"/>
        </w:rPr>
        <w:t>. T</w:t>
      </w:r>
      <w:r w:rsidRPr="00F77500">
        <w:rPr>
          <w:lang w:val="en-US"/>
        </w:rPr>
        <w:t xml:space="preserve">o stop bad noises in </w:t>
      </w:r>
      <w:r>
        <w:rPr>
          <w:lang w:val="en-US"/>
        </w:rPr>
        <w:t>t</w:t>
      </w:r>
      <w:r w:rsidRPr="00F77500">
        <w:rPr>
          <w:lang w:val="en-US"/>
        </w:rPr>
        <w:t xml:space="preserve">he head, always thinking and thinking and thinking ... </w:t>
      </w:r>
      <w:r>
        <w:rPr>
          <w:lang w:val="en-US"/>
        </w:rPr>
        <w:t>N</w:t>
      </w:r>
      <w:r w:rsidRPr="00F77500">
        <w:rPr>
          <w:lang w:val="en-US"/>
        </w:rPr>
        <w:t xml:space="preserve">o, </w:t>
      </w:r>
      <w:r>
        <w:rPr>
          <w:lang w:val="en-US"/>
        </w:rPr>
        <w:t>quiet</w:t>
      </w:r>
      <w:r w:rsidRPr="00F77500">
        <w:rPr>
          <w:lang w:val="en-US"/>
        </w:rPr>
        <w:t xml:space="preserve"> </w:t>
      </w:r>
      <w:r>
        <w:rPr>
          <w:lang w:val="en-US"/>
        </w:rPr>
        <w:t xml:space="preserve">the </w:t>
      </w:r>
      <w:r w:rsidRPr="00F77500">
        <w:rPr>
          <w:lang w:val="en-US"/>
        </w:rPr>
        <w:t xml:space="preserve">mind, because when you run </w:t>
      </w:r>
      <w:r>
        <w:rPr>
          <w:lang w:val="en-US"/>
        </w:rPr>
        <w:t xml:space="preserve">around a lot in </w:t>
      </w:r>
      <w:r w:rsidRPr="00F77500">
        <w:rPr>
          <w:lang w:val="en-US"/>
        </w:rPr>
        <w:t xml:space="preserve">the mind, </w:t>
      </w:r>
      <w:r>
        <w:rPr>
          <w:lang w:val="en-US"/>
        </w:rPr>
        <w:t xml:space="preserve">much </w:t>
      </w:r>
      <w:r w:rsidRPr="00F77500">
        <w:rPr>
          <w:lang w:val="en-US"/>
        </w:rPr>
        <w:t>dust rises</w:t>
      </w:r>
      <w:r>
        <w:rPr>
          <w:lang w:val="en-US"/>
        </w:rPr>
        <w:t xml:space="preserve">, you get entangled </w:t>
      </w:r>
      <w:r w:rsidRPr="00F77500">
        <w:rPr>
          <w:lang w:val="en-US"/>
        </w:rPr>
        <w:t xml:space="preserve">in your way of thinking. Let all that dust </w:t>
      </w:r>
      <w:r>
        <w:rPr>
          <w:lang w:val="en-US"/>
        </w:rPr>
        <w:t xml:space="preserve">settle </w:t>
      </w:r>
      <w:r w:rsidRPr="00F77500">
        <w:rPr>
          <w:lang w:val="en-US"/>
        </w:rPr>
        <w:t xml:space="preserve">so you can see what is stored </w:t>
      </w:r>
      <w:r>
        <w:rPr>
          <w:lang w:val="en-US"/>
        </w:rPr>
        <w:t>with</w:t>
      </w:r>
      <w:r w:rsidRPr="00F77500">
        <w:rPr>
          <w:lang w:val="en-US"/>
        </w:rPr>
        <w:t>in you, wh</w:t>
      </w:r>
      <w:r>
        <w:rPr>
          <w:lang w:val="en-US"/>
        </w:rPr>
        <w:t>at</w:t>
      </w:r>
      <w:r w:rsidRPr="00F77500">
        <w:rPr>
          <w:lang w:val="en-US"/>
        </w:rPr>
        <w:t xml:space="preserve"> gives </w:t>
      </w:r>
      <w:proofErr w:type="spellStart"/>
      <w:r w:rsidRPr="00F77500">
        <w:rPr>
          <w:lang w:val="en-US"/>
        </w:rPr>
        <w:t>you</w:t>
      </w:r>
      <w:proofErr w:type="spellEnd"/>
      <w:r w:rsidRPr="00F77500">
        <w:rPr>
          <w:lang w:val="en-US"/>
        </w:rPr>
        <w:t xml:space="preserve"> life. Life is like saying God</w:t>
      </w:r>
      <w:r>
        <w:rPr>
          <w:lang w:val="en-US"/>
        </w:rPr>
        <w:t>. L</w:t>
      </w:r>
      <w:r w:rsidRPr="00F77500">
        <w:rPr>
          <w:lang w:val="en-US"/>
        </w:rPr>
        <w:t>ife is eternal, life is life, life cannot die. A form can die</w:t>
      </w:r>
      <w:r>
        <w:rPr>
          <w:lang w:val="en-US"/>
        </w:rPr>
        <w:t>, a</w:t>
      </w:r>
      <w:r w:rsidRPr="00F77500">
        <w:rPr>
          <w:lang w:val="en-US"/>
        </w:rPr>
        <w:t xml:space="preserve"> house, a car, a body, but life, life continues</w:t>
      </w:r>
      <w:r>
        <w:rPr>
          <w:lang w:val="en-US"/>
        </w:rPr>
        <w:t>.</w:t>
      </w:r>
      <w:r w:rsidRPr="00F77500">
        <w:rPr>
          <w:lang w:val="en-US"/>
        </w:rPr>
        <w:t xml:space="preserve"> "</w:t>
      </w:r>
      <w:r>
        <w:rPr>
          <w:lang w:val="en-US"/>
        </w:rPr>
        <w:t>L</w:t>
      </w:r>
      <w:r w:rsidRPr="00F77500">
        <w:rPr>
          <w:lang w:val="en-US"/>
        </w:rPr>
        <w:t>ife is eternal and continuous</w:t>
      </w:r>
      <w:r>
        <w:rPr>
          <w:lang w:val="en-US"/>
        </w:rPr>
        <w:t>.</w:t>
      </w:r>
      <w:r w:rsidRPr="00F77500">
        <w:rPr>
          <w:lang w:val="en-US"/>
        </w:rPr>
        <w:t xml:space="preserve">" said Joaquín </w:t>
      </w:r>
      <w:proofErr w:type="spellStart"/>
      <w:r w:rsidRPr="00F77500">
        <w:rPr>
          <w:lang w:val="en-US"/>
        </w:rPr>
        <w:t>Trincada</w:t>
      </w:r>
      <w:proofErr w:type="spellEnd"/>
      <w:r w:rsidRPr="00F77500">
        <w:rPr>
          <w:lang w:val="en-US"/>
        </w:rPr>
        <w:t>, the master of spirit</w:t>
      </w:r>
      <w:r>
        <w:rPr>
          <w:lang w:val="en-US"/>
        </w:rPr>
        <w:t>ism</w:t>
      </w:r>
      <w:r w:rsidRPr="00F77500">
        <w:rPr>
          <w:lang w:val="en-US"/>
        </w:rPr>
        <w:t>.</w:t>
      </w:r>
    </w:p>
    <w:p w14:paraId="6EC6C2CD" w14:textId="61C91474" w:rsidR="00E02AA6" w:rsidRPr="00346740" w:rsidRDefault="00352FA7" w:rsidP="00E02AA6">
      <w:pPr>
        <w:rPr>
          <w:i/>
          <w:iCs/>
        </w:rPr>
      </w:pPr>
      <w:r w:rsidRPr="00F77500">
        <w:rPr>
          <w:lang w:val="en-US"/>
        </w:rPr>
        <w:t>And here, she continues: —...</w:t>
      </w:r>
      <w:r w:rsidRPr="00F77500">
        <w:rPr>
          <w:i/>
          <w:iCs/>
          <w:lang w:val="en-US"/>
        </w:rPr>
        <w:t xml:space="preserve"> for example, being constantly connected to our spirit, which is the same </w:t>
      </w:r>
      <w:r>
        <w:rPr>
          <w:i/>
          <w:iCs/>
          <w:lang w:val="en-US"/>
        </w:rPr>
        <w:t>as</w:t>
      </w:r>
      <w:r w:rsidRPr="00F77500">
        <w:rPr>
          <w:i/>
          <w:iCs/>
          <w:lang w:val="en-US"/>
        </w:rPr>
        <w:t xml:space="preserve"> God, the mind, the body</w:t>
      </w:r>
      <w:r>
        <w:rPr>
          <w:i/>
          <w:iCs/>
          <w:lang w:val="en-US"/>
        </w:rPr>
        <w:t>,</w:t>
      </w:r>
      <w:r w:rsidRPr="00F77500">
        <w:rPr>
          <w:i/>
          <w:iCs/>
          <w:lang w:val="en-US"/>
        </w:rPr>
        <w:t xml:space="preserve"> and the senses are at </w:t>
      </w:r>
      <w:r>
        <w:rPr>
          <w:i/>
          <w:iCs/>
          <w:lang w:val="en-US"/>
        </w:rPr>
        <w:t>their</w:t>
      </w:r>
      <w:r w:rsidRPr="00F77500">
        <w:rPr>
          <w:i/>
          <w:iCs/>
          <w:lang w:val="en-US"/>
        </w:rPr>
        <w:t xml:space="preserve"> maximum ...</w:t>
      </w:r>
    </w:p>
    <w:p w14:paraId="5A2C33A6" w14:textId="6DE4E769" w:rsidR="00E02AA6" w:rsidRDefault="00352FA7" w:rsidP="00E02AA6">
      <w:r w:rsidRPr="00A7587D">
        <w:rPr>
          <w:lang w:val="en-US"/>
        </w:rPr>
        <w:t>A: "Well then</w:t>
      </w:r>
      <w:r>
        <w:rPr>
          <w:lang w:val="en-US"/>
        </w:rPr>
        <w:t>,</w:t>
      </w:r>
      <w:r w:rsidRPr="00A7587D">
        <w:rPr>
          <w:lang w:val="en-US"/>
        </w:rPr>
        <w:t xml:space="preserve"> remain constantly connected and you will be at your best."</w:t>
      </w:r>
    </w:p>
    <w:p w14:paraId="6CC646D6" w14:textId="13BFADEF" w:rsidR="00E02AA6" w:rsidRDefault="00352FA7" w:rsidP="00E02AA6">
      <w:r w:rsidRPr="004900A4">
        <w:rPr>
          <w:i/>
          <w:iCs/>
          <w:lang w:val="en-US"/>
        </w:rPr>
        <w:t>—..., in purity totally, satisfied with all desires, absence of</w:t>
      </w:r>
      <w:r>
        <w:rPr>
          <w:i/>
          <w:iCs/>
          <w:lang w:val="en-US"/>
        </w:rPr>
        <w:t xml:space="preserve"> desires</w:t>
      </w:r>
      <w:r w:rsidRPr="004900A4">
        <w:rPr>
          <w:i/>
          <w:iCs/>
          <w:lang w:val="en-US"/>
        </w:rPr>
        <w:t xml:space="preserve">, friendly with all, absolute truth, wisdom, tranquility, full of joy, sweetness in speaking, supreme magnanimity, brilliant, unidirectional, realizations of cosmic </w:t>
      </w:r>
      <w:r w:rsidRPr="004900A4">
        <w:rPr>
          <w:i/>
          <w:iCs/>
          <w:lang w:val="en-US"/>
        </w:rPr>
        <w:t>events,</w:t>
      </w:r>
      <w:r w:rsidRPr="004900A4">
        <w:rPr>
          <w:i/>
          <w:iCs/>
          <w:lang w:val="en-US"/>
        </w:rPr>
        <w:t xml:space="preserve"> without fear, absence of divided consciousness </w:t>
      </w:r>
      <w:proofErr w:type="gramStart"/>
      <w:r w:rsidRPr="004900A4">
        <w:rPr>
          <w:i/>
          <w:iCs/>
          <w:lang w:val="en-US"/>
        </w:rPr>
        <w:t>... ”</w:t>
      </w:r>
      <w:proofErr w:type="gramEnd"/>
    </w:p>
    <w:p w14:paraId="0D98704A" w14:textId="05575385" w:rsidR="00E02AA6" w:rsidRDefault="00352FA7" w:rsidP="00E02AA6">
      <w:r w:rsidRPr="00D37B92">
        <w:rPr>
          <w:lang w:val="en-US"/>
        </w:rPr>
        <w:lastRenderedPageBreak/>
        <w:t>—Caramba sister, you arrived at the gold mine, there you have everything</w:t>
      </w:r>
      <w:r>
        <w:rPr>
          <w:lang w:val="en-US"/>
        </w:rPr>
        <w:t>. Y</w:t>
      </w:r>
      <w:r w:rsidRPr="00D37B92">
        <w:rPr>
          <w:lang w:val="en-US"/>
        </w:rPr>
        <w:t>ou no longer need a teacher</w:t>
      </w:r>
      <w:r>
        <w:rPr>
          <w:lang w:val="en-US"/>
        </w:rPr>
        <w:t>. Get</w:t>
      </w:r>
      <w:r w:rsidRPr="00D37B92">
        <w:rPr>
          <w:lang w:val="en-US"/>
        </w:rPr>
        <w:t xml:space="preserve"> on the way and </w:t>
      </w:r>
      <w:r>
        <w:rPr>
          <w:lang w:val="en-US"/>
        </w:rPr>
        <w:t xml:space="preserve">guide </w:t>
      </w:r>
      <w:r w:rsidRPr="00D37B92">
        <w:rPr>
          <w:lang w:val="en-US"/>
        </w:rPr>
        <w:t>others, teach them all that, how you did it.</w:t>
      </w:r>
    </w:p>
    <w:p w14:paraId="2C1873C4" w14:textId="4B953499" w:rsidR="00E02AA6" w:rsidRDefault="00352FA7" w:rsidP="00E02AA6">
      <w:r w:rsidRPr="00D37B92">
        <w:rPr>
          <w:lang w:val="en-US"/>
        </w:rPr>
        <w:t>Now she</w:t>
      </w:r>
      <w:r>
        <w:rPr>
          <w:lang w:val="en-US"/>
        </w:rPr>
        <w:t xml:space="preserve"> </w:t>
      </w:r>
      <w:r w:rsidRPr="00D37B92">
        <w:rPr>
          <w:lang w:val="en-US"/>
        </w:rPr>
        <w:t>says, the question is</w:t>
      </w:r>
      <w:r>
        <w:rPr>
          <w:lang w:val="en-US"/>
        </w:rPr>
        <w:t>,</w:t>
      </w:r>
      <w:r w:rsidRPr="00D37B92">
        <w:rPr>
          <w:lang w:val="en-US"/>
        </w:rPr>
        <w:t xml:space="preserve"> "Why d</w:t>
      </w:r>
      <w:r>
        <w:rPr>
          <w:lang w:val="en-US"/>
        </w:rPr>
        <w:t>id</w:t>
      </w:r>
      <w:r w:rsidRPr="00D37B92">
        <w:rPr>
          <w:lang w:val="en-US"/>
        </w:rPr>
        <w:t>n't we focus on this connection before?"</w:t>
      </w:r>
    </w:p>
    <w:p w14:paraId="411DF87A" w14:textId="4DD10FB0" w:rsidR="00E02AA6" w:rsidRDefault="00352FA7" w:rsidP="00E02AA6">
      <w:r w:rsidRPr="00104057">
        <w:rPr>
          <w:lang w:val="en-US"/>
        </w:rPr>
        <w:t>"And why not now</w:t>
      </w:r>
      <w:r>
        <w:rPr>
          <w:lang w:val="en-US"/>
        </w:rPr>
        <w:t>,</w:t>
      </w:r>
      <w:r w:rsidRPr="00104057">
        <w:rPr>
          <w:lang w:val="en-US"/>
        </w:rPr>
        <w:t xml:space="preserve"> I wonder</w:t>
      </w:r>
      <w:r>
        <w:rPr>
          <w:lang w:val="en-US"/>
        </w:rPr>
        <w:t>. W</w:t>
      </w:r>
      <w:r w:rsidRPr="00104057">
        <w:rPr>
          <w:lang w:val="en-US"/>
        </w:rPr>
        <w:t xml:space="preserve">e are in the year LXXV of the Aquarius </w:t>
      </w:r>
      <w:r>
        <w:rPr>
          <w:lang w:val="en-US"/>
        </w:rPr>
        <w:t>E</w:t>
      </w:r>
      <w:r w:rsidRPr="00104057">
        <w:rPr>
          <w:lang w:val="en-US"/>
        </w:rPr>
        <w:t>ra, and I see many stagnant disciples the same</w:t>
      </w:r>
      <w:r>
        <w:rPr>
          <w:lang w:val="en-US"/>
        </w:rPr>
        <w:t>.</w:t>
      </w:r>
      <w:r w:rsidRPr="00104057">
        <w:rPr>
          <w:lang w:val="en-US"/>
        </w:rPr>
        <w:t xml:space="preserve"> </w:t>
      </w:r>
      <w:r>
        <w:rPr>
          <w:lang w:val="en-US"/>
        </w:rPr>
        <w:t>W</w:t>
      </w:r>
      <w:r w:rsidRPr="00104057">
        <w:rPr>
          <w:lang w:val="en-US"/>
        </w:rPr>
        <w:t>hen I travel</w:t>
      </w:r>
      <w:r>
        <w:rPr>
          <w:lang w:val="en-US"/>
        </w:rPr>
        <w:t>,</w:t>
      </w:r>
      <w:r w:rsidRPr="00104057">
        <w:rPr>
          <w:lang w:val="en-US"/>
        </w:rPr>
        <w:t xml:space="preserve"> I find them the same as before. And I wonder why, why don't they concentrate? More than meditating, because meditating is to turn in orbit around the center that is meditation</w:t>
      </w:r>
      <w:r>
        <w:rPr>
          <w:lang w:val="en-US"/>
        </w:rPr>
        <w:t>: halfway in the middle</w:t>
      </w:r>
      <w:r w:rsidRPr="00104057">
        <w:rPr>
          <w:lang w:val="en-US"/>
        </w:rPr>
        <w:t xml:space="preserve">. And </w:t>
      </w:r>
      <w:r w:rsidRPr="00E11B92">
        <w:rPr>
          <w:b/>
          <w:bCs/>
          <w:color w:val="404040" w:themeColor="text1" w:themeTint="BF"/>
          <w:lang w:val="en-US"/>
        </w:rPr>
        <w:t>concentrating</w:t>
      </w:r>
      <w:r w:rsidRPr="00104057">
        <w:rPr>
          <w:lang w:val="en-US"/>
        </w:rPr>
        <w:t xml:space="preserve"> is going to the center</w:t>
      </w:r>
      <w:r>
        <w:rPr>
          <w:lang w:val="en-US"/>
        </w:rPr>
        <w:t>. I</w:t>
      </w:r>
      <w:r w:rsidRPr="00104057">
        <w:rPr>
          <w:lang w:val="en-US"/>
        </w:rPr>
        <w:t xml:space="preserve">t is what is called in yoga, in India, the Samadhi, </w:t>
      </w:r>
      <w:r>
        <w:rPr>
          <w:lang w:val="en-US"/>
        </w:rPr>
        <w:t xml:space="preserve">hitting the </w:t>
      </w:r>
      <w:r w:rsidRPr="00104057">
        <w:rPr>
          <w:lang w:val="en-US"/>
        </w:rPr>
        <w:t>target</w:t>
      </w:r>
      <w:r>
        <w:rPr>
          <w:lang w:val="en-US"/>
        </w:rPr>
        <w:t>. T</w:t>
      </w:r>
      <w:r w:rsidRPr="00104057">
        <w:rPr>
          <w:lang w:val="en-US"/>
        </w:rPr>
        <w:t>he symbol of Sagittarius</w:t>
      </w:r>
      <w:r>
        <w:rPr>
          <w:lang w:val="en-US"/>
        </w:rPr>
        <w:t xml:space="preserve"> is </w:t>
      </w:r>
      <w:r w:rsidRPr="00104057">
        <w:rPr>
          <w:lang w:val="en-US"/>
        </w:rPr>
        <w:t>the animal man. There is the symbol, that is humanity</w:t>
      </w:r>
      <w:r>
        <w:rPr>
          <w:lang w:val="en-US"/>
        </w:rPr>
        <w:t xml:space="preserve"> derailed</w:t>
      </w:r>
      <w:r w:rsidRPr="00104057">
        <w:rPr>
          <w:lang w:val="en-US"/>
        </w:rPr>
        <w:t>, the animal dominates. And the humanity that is overcoming and rising, the human part</w:t>
      </w:r>
      <w:r w:rsidRPr="001B5D68">
        <w:rPr>
          <w:lang w:val="en-US"/>
        </w:rPr>
        <w:t xml:space="preserve"> </w:t>
      </w:r>
      <w:r w:rsidRPr="00104057">
        <w:rPr>
          <w:lang w:val="en-US"/>
        </w:rPr>
        <w:t xml:space="preserve">dominates </w:t>
      </w:r>
      <w:r>
        <w:rPr>
          <w:lang w:val="en-US"/>
        </w:rPr>
        <w:t xml:space="preserve">and is </w:t>
      </w:r>
      <w:r w:rsidRPr="00104057">
        <w:rPr>
          <w:lang w:val="en-US"/>
        </w:rPr>
        <w:t xml:space="preserve">pointing to heaven, to the heart of the galaxy, </w:t>
      </w:r>
      <w:r>
        <w:rPr>
          <w:lang w:val="en-US"/>
        </w:rPr>
        <w:t>toward the B</w:t>
      </w:r>
      <w:r w:rsidRPr="00104057">
        <w:rPr>
          <w:lang w:val="en-US"/>
        </w:rPr>
        <w:t>eing.</w:t>
      </w:r>
    </w:p>
    <w:p w14:paraId="35D224BB" w14:textId="11CA53DF" w:rsidR="00E02AA6" w:rsidRDefault="00352FA7" w:rsidP="00E02AA6">
      <w:r w:rsidRPr="00B2658E">
        <w:rPr>
          <w:lang w:val="en-US"/>
        </w:rPr>
        <w:t>"</w:t>
      </w:r>
      <w:r w:rsidRPr="00E22A50">
        <w:rPr>
          <w:b/>
          <w:bCs/>
          <w:color w:val="632423" w:themeColor="accent2" w:themeShade="80"/>
          <w:lang w:val="en-US"/>
        </w:rPr>
        <w:t>I am not the Being, and I am not the non-Being,</w:t>
      </w:r>
      <w:r w:rsidRPr="00E22A50">
        <w:rPr>
          <w:color w:val="632423" w:themeColor="accent2" w:themeShade="80"/>
          <w:lang w:val="en-US"/>
        </w:rPr>
        <w:t xml:space="preserve"> </w:t>
      </w:r>
      <w:r w:rsidRPr="00E22A50">
        <w:rPr>
          <w:b/>
          <w:bCs/>
          <w:lang w:val="en-US"/>
        </w:rPr>
        <w:t>I am</w:t>
      </w:r>
      <w:r w:rsidRPr="00B2658E">
        <w:rPr>
          <w:lang w:val="en-US"/>
        </w:rPr>
        <w:t>." But it's not me, it's not my person, with name, surname, etc. It is a universal gift, it is in everything that exists, in everything</w:t>
      </w:r>
      <w:r>
        <w:rPr>
          <w:lang w:val="en-US"/>
        </w:rPr>
        <w:t>. I</w:t>
      </w:r>
      <w:r w:rsidRPr="00B2658E">
        <w:rPr>
          <w:lang w:val="en-US"/>
        </w:rPr>
        <w:t>n everything</w:t>
      </w:r>
      <w:r>
        <w:rPr>
          <w:lang w:val="en-US"/>
        </w:rPr>
        <w:t>:</w:t>
      </w:r>
      <w:r w:rsidRPr="00B2658E">
        <w:rPr>
          <w:lang w:val="en-US"/>
        </w:rPr>
        <w:t xml:space="preserve"> </w:t>
      </w:r>
      <w:r>
        <w:rPr>
          <w:lang w:val="en-US"/>
        </w:rPr>
        <w:t>v</w:t>
      </w:r>
      <w:r w:rsidRPr="00B2658E">
        <w:rPr>
          <w:lang w:val="en-US"/>
        </w:rPr>
        <w:t xml:space="preserve">egetables, animals, minerals, humans, on the walls, on the roofs, </w:t>
      </w:r>
      <w:r>
        <w:rPr>
          <w:lang w:val="en-US"/>
        </w:rPr>
        <w:t>i</w:t>
      </w:r>
      <w:r w:rsidRPr="00B2658E">
        <w:rPr>
          <w:lang w:val="en-US"/>
        </w:rPr>
        <w:t>n the ground, in the rivers.</w:t>
      </w:r>
    </w:p>
    <w:p w14:paraId="59D7ED8D" w14:textId="000A0F56" w:rsidR="00E02AA6" w:rsidRDefault="00352FA7" w:rsidP="00E02AA6">
      <w:pPr>
        <w:rPr>
          <w:shd w:val="clear" w:color="auto" w:fill="FFFFFF"/>
        </w:rPr>
      </w:pPr>
      <w:r w:rsidRPr="00104057">
        <w:rPr>
          <w:shd w:val="clear" w:color="auto" w:fill="FFFFFF"/>
          <w:lang w:val="en-US"/>
        </w:rPr>
        <w:t xml:space="preserve">From time to </w:t>
      </w:r>
      <w:r w:rsidRPr="00104057">
        <w:rPr>
          <w:shd w:val="clear" w:color="auto" w:fill="FFFFFF"/>
          <w:lang w:val="en-US"/>
        </w:rPr>
        <w:t>time,</w:t>
      </w:r>
      <w:r w:rsidRPr="00104057">
        <w:rPr>
          <w:shd w:val="clear" w:color="auto" w:fill="FFFFFF"/>
          <w:lang w:val="en-US"/>
        </w:rPr>
        <w:t xml:space="preserve"> I go to the river that is one block from hom</w:t>
      </w:r>
      <w:r>
        <w:rPr>
          <w:shd w:val="clear" w:color="auto" w:fill="FFFFFF"/>
          <w:lang w:val="en-US"/>
        </w:rPr>
        <w:t>e. A</w:t>
      </w:r>
      <w:r w:rsidRPr="00104057">
        <w:rPr>
          <w:shd w:val="clear" w:color="auto" w:fill="FFFFFF"/>
          <w:lang w:val="en-US"/>
        </w:rPr>
        <w:t>nd the river speaks to me, tells me those things</w:t>
      </w:r>
      <w:r>
        <w:rPr>
          <w:shd w:val="clear" w:color="auto" w:fill="FFFFFF"/>
          <w:lang w:val="en-US"/>
        </w:rPr>
        <w:t xml:space="preserve">. It </w:t>
      </w:r>
      <w:r w:rsidRPr="00104057">
        <w:rPr>
          <w:shd w:val="clear" w:color="auto" w:fill="FFFFFF"/>
          <w:lang w:val="en-US"/>
        </w:rPr>
        <w:t>says</w:t>
      </w:r>
      <w:r>
        <w:rPr>
          <w:shd w:val="clear" w:color="auto" w:fill="FFFFFF"/>
          <w:lang w:val="en-US"/>
        </w:rPr>
        <w:t>,</w:t>
      </w:r>
      <w:r w:rsidRPr="00104057">
        <w:rPr>
          <w:shd w:val="clear" w:color="auto" w:fill="FFFFFF"/>
          <w:lang w:val="en-US"/>
        </w:rPr>
        <w:t xml:space="preserve"> “I am the river, but I am not the river, I am water that </w:t>
      </w:r>
      <w:r w:rsidRPr="00104057">
        <w:rPr>
          <w:shd w:val="clear" w:color="auto" w:fill="FFFFFF"/>
          <w:lang w:val="en-US"/>
        </w:rPr>
        <w:t>runs,</w:t>
      </w:r>
      <w:r w:rsidRPr="00104057">
        <w:rPr>
          <w:shd w:val="clear" w:color="auto" w:fill="FFFFFF"/>
          <w:lang w:val="en-US"/>
        </w:rPr>
        <w:t xml:space="preserve"> and you call it River, but I can get out of the river</w:t>
      </w:r>
      <w:r>
        <w:rPr>
          <w:shd w:val="clear" w:color="auto" w:fill="FFFFFF"/>
          <w:lang w:val="en-US"/>
        </w:rPr>
        <w:t>.</w:t>
      </w:r>
      <w:r w:rsidRPr="00104057">
        <w:rPr>
          <w:shd w:val="clear" w:color="auto" w:fill="FFFFFF"/>
          <w:lang w:val="en-US"/>
        </w:rPr>
        <w:t xml:space="preserve"> I evaporate and go to</w:t>
      </w:r>
      <w:r>
        <w:rPr>
          <w:shd w:val="clear" w:color="auto" w:fill="FFFFFF"/>
          <w:lang w:val="en-US"/>
        </w:rPr>
        <w:t xml:space="preserve"> the sky</w:t>
      </w:r>
      <w:r w:rsidRPr="00104057">
        <w:rPr>
          <w:shd w:val="clear" w:color="auto" w:fill="FFFFFF"/>
          <w:lang w:val="en-US"/>
        </w:rPr>
        <w:t xml:space="preserve">, turn </w:t>
      </w:r>
      <w:r>
        <w:rPr>
          <w:shd w:val="clear" w:color="auto" w:fill="FFFFFF"/>
          <w:lang w:val="en-US"/>
        </w:rPr>
        <w:t xml:space="preserve">into a </w:t>
      </w:r>
      <w:r w:rsidRPr="00104057">
        <w:rPr>
          <w:shd w:val="clear" w:color="auto" w:fill="FFFFFF"/>
          <w:lang w:val="en-US"/>
        </w:rPr>
        <w:t>cloud</w:t>
      </w:r>
      <w:r>
        <w:rPr>
          <w:shd w:val="clear" w:color="auto" w:fill="FFFFFF"/>
          <w:lang w:val="en-US"/>
        </w:rPr>
        <w:t>.</w:t>
      </w:r>
      <w:r w:rsidRPr="00104057">
        <w:rPr>
          <w:shd w:val="clear" w:color="auto" w:fill="FFFFFF"/>
          <w:lang w:val="en-US"/>
        </w:rPr>
        <w:t xml:space="preserve"> I can rain in the deserts</w:t>
      </w:r>
      <w:r>
        <w:rPr>
          <w:shd w:val="clear" w:color="auto" w:fill="FFFFFF"/>
          <w:lang w:val="en-US"/>
        </w:rPr>
        <w:t>.</w:t>
      </w:r>
      <w:r w:rsidRPr="00104057">
        <w:rPr>
          <w:shd w:val="clear" w:color="auto" w:fill="FFFFFF"/>
          <w:lang w:val="en-US"/>
        </w:rPr>
        <w:t xml:space="preserve"> I can rain in the countryside, in the cities. The riverbed is </w:t>
      </w:r>
      <w:r>
        <w:rPr>
          <w:shd w:val="clear" w:color="auto" w:fill="FFFFFF"/>
          <w:lang w:val="en-US"/>
        </w:rPr>
        <w:t>a part</w:t>
      </w:r>
      <w:r w:rsidRPr="00104057">
        <w:rPr>
          <w:shd w:val="clear" w:color="auto" w:fill="FFFFFF"/>
          <w:lang w:val="en-US"/>
        </w:rPr>
        <w:t xml:space="preserve"> of my work</w:t>
      </w:r>
      <w:r>
        <w:rPr>
          <w:shd w:val="clear" w:color="auto" w:fill="FFFFFF"/>
          <w:lang w:val="en-US"/>
        </w:rPr>
        <w:t>,</w:t>
      </w:r>
      <w:r w:rsidRPr="00104057">
        <w:rPr>
          <w:shd w:val="clear" w:color="auto" w:fill="FFFFFF"/>
          <w:lang w:val="en-US"/>
        </w:rPr>
        <w:t xml:space="preserve"> a form of my work, but that does not limit me</w:t>
      </w:r>
      <w:r>
        <w:rPr>
          <w:shd w:val="clear" w:color="auto" w:fill="FFFFFF"/>
          <w:lang w:val="en-US"/>
        </w:rPr>
        <w:t>.</w:t>
      </w:r>
      <w:r w:rsidRPr="00104057">
        <w:rPr>
          <w:shd w:val="clear" w:color="auto" w:fill="FFFFFF"/>
          <w:lang w:val="en-US"/>
        </w:rPr>
        <w:t xml:space="preserve">” And </w:t>
      </w:r>
      <w:proofErr w:type="gramStart"/>
      <w:r w:rsidRPr="00104057">
        <w:rPr>
          <w:shd w:val="clear" w:color="auto" w:fill="FFFFFF"/>
          <w:lang w:val="en-US"/>
        </w:rPr>
        <w:t>so</w:t>
      </w:r>
      <w:proofErr w:type="gramEnd"/>
      <w:r w:rsidRPr="00104057">
        <w:rPr>
          <w:shd w:val="clear" w:color="auto" w:fill="FFFFFF"/>
          <w:lang w:val="en-US"/>
        </w:rPr>
        <w:t xml:space="preserve"> the river tells me, “</w:t>
      </w:r>
      <w:r>
        <w:rPr>
          <w:shd w:val="clear" w:color="auto" w:fill="FFFFFF"/>
          <w:lang w:val="en-US"/>
        </w:rPr>
        <w:t>Y</w:t>
      </w:r>
      <w:r w:rsidRPr="00104057">
        <w:rPr>
          <w:shd w:val="clear" w:color="auto" w:fill="FFFFFF"/>
          <w:lang w:val="en-US"/>
        </w:rPr>
        <w:t>ou are the same</w:t>
      </w:r>
      <w:r>
        <w:rPr>
          <w:shd w:val="clear" w:color="auto" w:fill="FFFFFF"/>
          <w:lang w:val="en-US"/>
        </w:rPr>
        <w:t>.” Y</w:t>
      </w:r>
      <w:r w:rsidRPr="00104057">
        <w:rPr>
          <w:shd w:val="clear" w:color="auto" w:fill="FFFFFF"/>
          <w:lang w:val="en-US"/>
        </w:rPr>
        <w:t>ou are not limited to the body</w:t>
      </w:r>
      <w:r>
        <w:rPr>
          <w:shd w:val="clear" w:color="auto" w:fill="FFFFFF"/>
          <w:lang w:val="en-US"/>
        </w:rPr>
        <w:t>. Y</w:t>
      </w:r>
      <w:r w:rsidRPr="00104057">
        <w:rPr>
          <w:shd w:val="clear" w:color="auto" w:fill="FFFFFF"/>
          <w:lang w:val="en-US"/>
        </w:rPr>
        <w:t>ou can fly</w:t>
      </w:r>
      <w:r>
        <w:rPr>
          <w:shd w:val="clear" w:color="auto" w:fill="FFFFFF"/>
          <w:lang w:val="en-US"/>
        </w:rPr>
        <w:t>. Y</w:t>
      </w:r>
      <w:r w:rsidRPr="00104057">
        <w:rPr>
          <w:shd w:val="clear" w:color="auto" w:fill="FFFFFF"/>
          <w:lang w:val="en-US"/>
        </w:rPr>
        <w:t>ou can rise</w:t>
      </w:r>
      <w:r>
        <w:rPr>
          <w:shd w:val="clear" w:color="auto" w:fill="FFFFFF"/>
          <w:lang w:val="en-US"/>
        </w:rPr>
        <w:t>. Y</w:t>
      </w:r>
      <w:r w:rsidRPr="00104057">
        <w:rPr>
          <w:shd w:val="clear" w:color="auto" w:fill="FFFFFF"/>
          <w:lang w:val="en-US"/>
        </w:rPr>
        <w:t>ou can evaporate</w:t>
      </w:r>
      <w:r>
        <w:rPr>
          <w:shd w:val="clear" w:color="auto" w:fill="FFFFFF"/>
          <w:lang w:val="en-US"/>
        </w:rPr>
        <w:t>. Y</w:t>
      </w:r>
      <w:r w:rsidRPr="00104057">
        <w:rPr>
          <w:shd w:val="clear" w:color="auto" w:fill="FFFFFF"/>
          <w:lang w:val="en-US"/>
        </w:rPr>
        <w:t>ou can rain</w:t>
      </w:r>
      <w:r>
        <w:rPr>
          <w:shd w:val="clear" w:color="auto" w:fill="FFFFFF"/>
          <w:lang w:val="en-US"/>
        </w:rPr>
        <w:t>.</w:t>
      </w:r>
      <w:r w:rsidRPr="00104057">
        <w:rPr>
          <w:shd w:val="clear" w:color="auto" w:fill="FFFFFF"/>
          <w:lang w:val="en-US"/>
        </w:rPr>
        <w:t xml:space="preserve"> </w:t>
      </w:r>
      <w:r>
        <w:rPr>
          <w:shd w:val="clear" w:color="auto" w:fill="FFFFFF"/>
          <w:lang w:val="en-US"/>
        </w:rPr>
        <w:t>Y</w:t>
      </w:r>
      <w:r w:rsidRPr="00104057">
        <w:rPr>
          <w:shd w:val="clear" w:color="auto" w:fill="FFFFFF"/>
          <w:lang w:val="en-US"/>
        </w:rPr>
        <w:t xml:space="preserve">ou can become </w:t>
      </w:r>
      <w:r>
        <w:rPr>
          <w:shd w:val="clear" w:color="auto" w:fill="FFFFFF"/>
          <w:lang w:val="en-US"/>
        </w:rPr>
        <w:t xml:space="preserve">a </w:t>
      </w:r>
      <w:r w:rsidRPr="00104057">
        <w:rPr>
          <w:shd w:val="clear" w:color="auto" w:fill="FFFFFF"/>
          <w:lang w:val="en-US"/>
        </w:rPr>
        <w:t>spacecraft</w:t>
      </w:r>
      <w:r>
        <w:rPr>
          <w:shd w:val="clear" w:color="auto" w:fill="FFFFFF"/>
          <w:lang w:val="en-US"/>
        </w:rPr>
        <w:t>. D</w:t>
      </w:r>
      <w:r w:rsidRPr="00104057">
        <w:rPr>
          <w:shd w:val="clear" w:color="auto" w:fill="FFFFFF"/>
          <w:lang w:val="en-US"/>
        </w:rPr>
        <w:t>o not remain locked in the skull</w:t>
      </w:r>
      <w:r>
        <w:rPr>
          <w:shd w:val="clear" w:color="auto" w:fill="FFFFFF"/>
          <w:lang w:val="en-US"/>
        </w:rPr>
        <w:t>. You</w:t>
      </w:r>
      <w:r w:rsidRPr="00104057">
        <w:rPr>
          <w:shd w:val="clear" w:color="auto" w:fill="FFFFFF"/>
          <w:lang w:val="en-US"/>
        </w:rPr>
        <w:t xml:space="preserve"> are not simply a lined skeleton. </w:t>
      </w:r>
      <w:r w:rsidRPr="001F6D48">
        <w:rPr>
          <w:shd w:val="clear" w:color="auto" w:fill="FFFFFF"/>
          <w:lang w:val="en-US"/>
        </w:rPr>
        <w:t>There is something else in us.</w:t>
      </w:r>
    </w:p>
    <w:p w14:paraId="3C613D70" w14:textId="4BC12F56" w:rsidR="00CD3E1A" w:rsidRPr="006F6FDF" w:rsidRDefault="00CD3E1A" w:rsidP="00E02AA6">
      <w:pPr>
        <w:ind w:firstLine="0"/>
        <w:rPr>
          <w:lang w:val="en-US"/>
        </w:rPr>
      </w:pPr>
    </w:p>
    <w:p w14:paraId="117AF567" w14:textId="77777777" w:rsidR="00CD3E1A" w:rsidRPr="006F6FDF" w:rsidRDefault="00CD3E1A" w:rsidP="00CD3E1A">
      <w:pPr>
        <w:rPr>
          <w:shd w:val="clear" w:color="auto" w:fill="FFFFFF"/>
          <w:lang w:val="en-US"/>
        </w:rPr>
      </w:pPr>
    </w:p>
    <w:p w14:paraId="0BD31491" w14:textId="0557D64E" w:rsidR="00D50842" w:rsidRPr="00ED2C52" w:rsidRDefault="00D50842" w:rsidP="00D50842">
      <w:pPr>
        <w:pBdr>
          <w:top w:val="single" w:sz="18" w:space="1" w:color="auto"/>
        </w:pBdr>
        <w:ind w:firstLine="0"/>
        <w:rPr>
          <w:rFonts w:eastAsia="Arial"/>
          <w:b/>
          <w:iCs/>
          <w:color w:val="663300"/>
          <w:lang w:val="en-US" w:eastAsia="es-MX"/>
        </w:rPr>
      </w:pPr>
      <w:r w:rsidRPr="00ED2C52">
        <w:rPr>
          <w:rFonts w:eastAsia="Arial"/>
          <w:b/>
          <w:iCs/>
          <w:color w:val="663300"/>
          <w:lang w:val="en-US" w:eastAsia="es-MX"/>
        </w:rPr>
        <w:t>Superior Course in Theurgy, By the Ven. Master T. A-O Domingo Días Porta</w:t>
      </w:r>
    </w:p>
    <w:p w14:paraId="70C314FD" w14:textId="3BC8A590" w:rsidR="00392CF9" w:rsidRPr="00ED2C52" w:rsidRDefault="00D50842" w:rsidP="00D50842">
      <w:pPr>
        <w:pBdr>
          <w:top w:val="single" w:sz="18" w:space="1" w:color="auto"/>
        </w:pBdr>
        <w:ind w:firstLine="0"/>
        <w:rPr>
          <w:color w:val="663300"/>
          <w:lang w:val="en-US" w:eastAsia="es-MX"/>
        </w:rPr>
      </w:pPr>
      <w:r w:rsidRPr="00ED2C52">
        <w:rPr>
          <w:rFonts w:eastAsia="Arial"/>
          <w:b/>
          <w:iCs/>
          <w:color w:val="663300"/>
          <w:lang w:val="en-US" w:eastAsia="es-MX"/>
        </w:rPr>
        <w:t>All Rights Reserved</w:t>
      </w:r>
    </w:p>
    <w:sectPr w:rsidR="00392CF9" w:rsidRPr="00ED2C52"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720CF9" w14:textId="77777777" w:rsidR="00FC0FD9" w:rsidRDefault="00FC0FD9" w:rsidP="008D5AE6">
      <w:r>
        <w:separator/>
      </w:r>
    </w:p>
  </w:endnote>
  <w:endnote w:type="continuationSeparator" w:id="0">
    <w:p w14:paraId="539ACDB2" w14:textId="77777777" w:rsidR="00FC0FD9" w:rsidRDefault="00FC0FD9"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158795"/>
      <w:docPartObj>
        <w:docPartGallery w:val="Page Numbers (Bottom of Page)"/>
        <w:docPartUnique/>
      </w:docPartObj>
    </w:sdt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70528" behindDoc="0" locked="0" layoutInCell="1" allowOverlap="1" wp14:anchorId="6EC181FF" wp14:editId="1FCC7E8F">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663300"/>
                            </a:solidFill>
                            <a:round/>
                            <a:headEnd/>
                            <a:tailEnd/>
                          </a:ln>
                        </wps:spPr>
                        <wps:txbx>
                          <w:txbxContent>
                            <w:p w14:paraId="269B3781" w14:textId="77777777" w:rsidR="00274953" w:rsidRPr="00FC3E8F" w:rsidRDefault="00274953" w:rsidP="00274953">
                              <w:pPr>
                                <w:spacing w:before="0" w:after="0"/>
                                <w:ind w:firstLine="0"/>
                                <w:jc w:val="center"/>
                                <w:rPr>
                                  <w:color w:val="663300"/>
                                  <w:sz w:val="22"/>
                                  <w:szCs w:val="22"/>
                                </w:rPr>
                              </w:pPr>
                              <w:r w:rsidRPr="00FC3E8F">
                                <w:rPr>
                                  <w:color w:val="663300"/>
                                  <w:sz w:val="22"/>
                                  <w:szCs w:val="22"/>
                                </w:rPr>
                                <w:fldChar w:fldCharType="begin"/>
                              </w:r>
                              <w:r w:rsidRPr="00FC3E8F">
                                <w:rPr>
                                  <w:color w:val="663300"/>
                                  <w:sz w:val="22"/>
                                  <w:szCs w:val="22"/>
                                </w:rPr>
                                <w:instrText>PAGE    \* MERGEFORMAT</w:instrText>
                              </w:r>
                              <w:r w:rsidRPr="00FC3E8F">
                                <w:rPr>
                                  <w:color w:val="663300"/>
                                  <w:sz w:val="22"/>
                                  <w:szCs w:val="22"/>
                                </w:rPr>
                                <w:fldChar w:fldCharType="separate"/>
                              </w:r>
                              <w:r w:rsidRPr="00FC3E8F">
                                <w:rPr>
                                  <w:color w:val="663300"/>
                                  <w:sz w:val="22"/>
                                  <w:szCs w:val="22"/>
                                  <w:lang w:val="es-ES"/>
                                </w:rPr>
                                <w:t>2</w:t>
                              </w:r>
                              <w:r w:rsidRPr="00FC3E8F">
                                <w:rPr>
                                  <w:color w:val="663300"/>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7052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" filled="t" strokecolor="#630" strokeweight="2.25pt">
                  <v:textbox inset=",0,,0">
                    <w:txbxContent>
                      <w:p w14:paraId="269B3781" w14:textId="77777777" w:rsidR="00274953" w:rsidRPr="00FC3E8F" w:rsidRDefault="00274953" w:rsidP="00274953">
                        <w:pPr>
                          <w:spacing w:before="0" w:after="0"/>
                          <w:ind w:firstLine="0"/>
                          <w:jc w:val="center"/>
                          <w:rPr>
                            <w:color w:val="663300"/>
                            <w:sz w:val="22"/>
                            <w:szCs w:val="22"/>
                          </w:rPr>
                        </w:pPr>
                        <w:r w:rsidRPr="00FC3E8F">
                          <w:rPr>
                            <w:color w:val="663300"/>
                            <w:sz w:val="22"/>
                            <w:szCs w:val="22"/>
                          </w:rPr>
                          <w:fldChar w:fldCharType="begin"/>
                        </w:r>
                        <w:r w:rsidRPr="00FC3E8F">
                          <w:rPr>
                            <w:color w:val="663300"/>
                            <w:sz w:val="22"/>
                            <w:szCs w:val="22"/>
                          </w:rPr>
                          <w:instrText>PAGE    \* MERGEFORMAT</w:instrText>
                        </w:r>
                        <w:r w:rsidRPr="00FC3E8F">
                          <w:rPr>
                            <w:color w:val="663300"/>
                            <w:sz w:val="22"/>
                            <w:szCs w:val="22"/>
                          </w:rPr>
                          <w:fldChar w:fldCharType="separate"/>
                        </w:r>
                        <w:r w:rsidRPr="00FC3E8F">
                          <w:rPr>
                            <w:color w:val="663300"/>
                            <w:sz w:val="22"/>
                            <w:szCs w:val="22"/>
                            <w:lang w:val="es-ES"/>
                          </w:rPr>
                          <w:t>2</w:t>
                        </w:r>
                        <w:r w:rsidRPr="00FC3E8F">
                          <w:rPr>
                            <w:color w:val="663300"/>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7216"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28CD086"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140680" w14:textId="77777777" w:rsidR="00FC0FD9" w:rsidRDefault="00FC0FD9" w:rsidP="008D5AE6">
      <w:r>
        <w:separator/>
      </w:r>
    </w:p>
  </w:footnote>
  <w:footnote w:type="continuationSeparator" w:id="0">
    <w:p w14:paraId="26F431B9" w14:textId="77777777" w:rsidR="00FC0FD9" w:rsidRDefault="00FC0FD9"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971CC2"/>
    <w:multiLevelType w:val="hybridMultilevel"/>
    <w:tmpl w:val="F1328A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7"/>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8"/>
  </w:num>
  <w:num w:numId="5" w16cid:durableId="984313165">
    <w:abstractNumId w:val="1"/>
  </w:num>
  <w:num w:numId="6" w16cid:durableId="1973946774">
    <w:abstractNumId w:val="2"/>
  </w:num>
  <w:num w:numId="7" w16cid:durableId="1406026137">
    <w:abstractNumId w:val="0"/>
  </w:num>
  <w:num w:numId="8" w16cid:durableId="783503092">
    <w:abstractNumId w:val="6"/>
  </w:num>
  <w:num w:numId="9" w16cid:durableId="1131093285">
    <w:abstractNumId w:val="9"/>
  </w:num>
  <w:num w:numId="10" w16cid:durableId="1593390290">
    <w:abstractNumId w:val="3"/>
  </w:num>
  <w:num w:numId="11" w16cid:durableId="11928412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796"/>
    <w:rsid w:val="00002F09"/>
    <w:rsid w:val="000053B2"/>
    <w:rsid w:val="00005E72"/>
    <w:rsid w:val="0000682D"/>
    <w:rsid w:val="000069B6"/>
    <w:rsid w:val="00010543"/>
    <w:rsid w:val="00011D8E"/>
    <w:rsid w:val="000132C8"/>
    <w:rsid w:val="00013852"/>
    <w:rsid w:val="00015FDE"/>
    <w:rsid w:val="000160AF"/>
    <w:rsid w:val="000174B5"/>
    <w:rsid w:val="0002027A"/>
    <w:rsid w:val="00020393"/>
    <w:rsid w:val="00020AC6"/>
    <w:rsid w:val="00020C1A"/>
    <w:rsid w:val="0002284A"/>
    <w:rsid w:val="0002295F"/>
    <w:rsid w:val="00022E52"/>
    <w:rsid w:val="00024788"/>
    <w:rsid w:val="000257B9"/>
    <w:rsid w:val="00026065"/>
    <w:rsid w:val="00026BDC"/>
    <w:rsid w:val="00030851"/>
    <w:rsid w:val="00031418"/>
    <w:rsid w:val="00031672"/>
    <w:rsid w:val="000335D2"/>
    <w:rsid w:val="00033DBF"/>
    <w:rsid w:val="00034881"/>
    <w:rsid w:val="00034D3A"/>
    <w:rsid w:val="00034F47"/>
    <w:rsid w:val="00035078"/>
    <w:rsid w:val="000351B6"/>
    <w:rsid w:val="000358D2"/>
    <w:rsid w:val="00035F6B"/>
    <w:rsid w:val="0004072E"/>
    <w:rsid w:val="00040A49"/>
    <w:rsid w:val="00043FD9"/>
    <w:rsid w:val="000445D7"/>
    <w:rsid w:val="000447EC"/>
    <w:rsid w:val="0004525B"/>
    <w:rsid w:val="0004529D"/>
    <w:rsid w:val="00046DE4"/>
    <w:rsid w:val="00050521"/>
    <w:rsid w:val="0005108C"/>
    <w:rsid w:val="00052463"/>
    <w:rsid w:val="0005306C"/>
    <w:rsid w:val="000539C0"/>
    <w:rsid w:val="00055976"/>
    <w:rsid w:val="00056B9F"/>
    <w:rsid w:val="00056E76"/>
    <w:rsid w:val="00060204"/>
    <w:rsid w:val="000608DD"/>
    <w:rsid w:val="0006165A"/>
    <w:rsid w:val="00062392"/>
    <w:rsid w:val="00065337"/>
    <w:rsid w:val="00065950"/>
    <w:rsid w:val="000660A3"/>
    <w:rsid w:val="00067951"/>
    <w:rsid w:val="00067CB0"/>
    <w:rsid w:val="000702C1"/>
    <w:rsid w:val="000705E7"/>
    <w:rsid w:val="000716C8"/>
    <w:rsid w:val="00071CC9"/>
    <w:rsid w:val="000721C5"/>
    <w:rsid w:val="0007225B"/>
    <w:rsid w:val="00072CAA"/>
    <w:rsid w:val="0007323D"/>
    <w:rsid w:val="000734F8"/>
    <w:rsid w:val="0007472D"/>
    <w:rsid w:val="00074BF1"/>
    <w:rsid w:val="0007626F"/>
    <w:rsid w:val="00076BA3"/>
    <w:rsid w:val="00080B3C"/>
    <w:rsid w:val="000811E0"/>
    <w:rsid w:val="00082184"/>
    <w:rsid w:val="0008246B"/>
    <w:rsid w:val="00082C6F"/>
    <w:rsid w:val="00083C5F"/>
    <w:rsid w:val="00086C7E"/>
    <w:rsid w:val="00091C81"/>
    <w:rsid w:val="00091D85"/>
    <w:rsid w:val="000949EC"/>
    <w:rsid w:val="0009643E"/>
    <w:rsid w:val="000A045A"/>
    <w:rsid w:val="000A343A"/>
    <w:rsid w:val="000A4693"/>
    <w:rsid w:val="000A6FF1"/>
    <w:rsid w:val="000A7321"/>
    <w:rsid w:val="000A7326"/>
    <w:rsid w:val="000B0CAF"/>
    <w:rsid w:val="000B0F2D"/>
    <w:rsid w:val="000B2878"/>
    <w:rsid w:val="000B40AF"/>
    <w:rsid w:val="000B56CA"/>
    <w:rsid w:val="000B5D0A"/>
    <w:rsid w:val="000B6379"/>
    <w:rsid w:val="000B64A6"/>
    <w:rsid w:val="000C018B"/>
    <w:rsid w:val="000C069D"/>
    <w:rsid w:val="000C1C92"/>
    <w:rsid w:val="000C2904"/>
    <w:rsid w:val="000C38BC"/>
    <w:rsid w:val="000C4AAC"/>
    <w:rsid w:val="000C60A9"/>
    <w:rsid w:val="000C6280"/>
    <w:rsid w:val="000C75DC"/>
    <w:rsid w:val="000D1209"/>
    <w:rsid w:val="000D19DC"/>
    <w:rsid w:val="000D27EA"/>
    <w:rsid w:val="000D4E22"/>
    <w:rsid w:val="000D5A8C"/>
    <w:rsid w:val="000D6849"/>
    <w:rsid w:val="000D6B73"/>
    <w:rsid w:val="000E10DE"/>
    <w:rsid w:val="000E128C"/>
    <w:rsid w:val="000E4D1C"/>
    <w:rsid w:val="000E569C"/>
    <w:rsid w:val="000E5A70"/>
    <w:rsid w:val="000E660B"/>
    <w:rsid w:val="000E6D9A"/>
    <w:rsid w:val="000E71A4"/>
    <w:rsid w:val="000E7406"/>
    <w:rsid w:val="000E7D16"/>
    <w:rsid w:val="000E7DCF"/>
    <w:rsid w:val="000F2319"/>
    <w:rsid w:val="000F5457"/>
    <w:rsid w:val="000F5F71"/>
    <w:rsid w:val="000F6F42"/>
    <w:rsid w:val="00100548"/>
    <w:rsid w:val="0010383D"/>
    <w:rsid w:val="001038A2"/>
    <w:rsid w:val="001039FC"/>
    <w:rsid w:val="00103D50"/>
    <w:rsid w:val="0010412B"/>
    <w:rsid w:val="001045A0"/>
    <w:rsid w:val="00105317"/>
    <w:rsid w:val="00107342"/>
    <w:rsid w:val="001079C2"/>
    <w:rsid w:val="00110467"/>
    <w:rsid w:val="00110E1A"/>
    <w:rsid w:val="00110EF8"/>
    <w:rsid w:val="00112284"/>
    <w:rsid w:val="0011396D"/>
    <w:rsid w:val="0011476C"/>
    <w:rsid w:val="0011514B"/>
    <w:rsid w:val="001169FC"/>
    <w:rsid w:val="00116E93"/>
    <w:rsid w:val="00117F9C"/>
    <w:rsid w:val="001216D6"/>
    <w:rsid w:val="0012245F"/>
    <w:rsid w:val="001227B0"/>
    <w:rsid w:val="00122F5C"/>
    <w:rsid w:val="0012310D"/>
    <w:rsid w:val="0012374E"/>
    <w:rsid w:val="00123976"/>
    <w:rsid w:val="001259AE"/>
    <w:rsid w:val="00127215"/>
    <w:rsid w:val="0013227C"/>
    <w:rsid w:val="0013233C"/>
    <w:rsid w:val="0013238D"/>
    <w:rsid w:val="00132D6D"/>
    <w:rsid w:val="00133F69"/>
    <w:rsid w:val="001343C7"/>
    <w:rsid w:val="0013489A"/>
    <w:rsid w:val="00135203"/>
    <w:rsid w:val="00135679"/>
    <w:rsid w:val="001364A2"/>
    <w:rsid w:val="00136EF8"/>
    <w:rsid w:val="00137C27"/>
    <w:rsid w:val="0014002F"/>
    <w:rsid w:val="0014070A"/>
    <w:rsid w:val="0014338E"/>
    <w:rsid w:val="001442C8"/>
    <w:rsid w:val="00145BA8"/>
    <w:rsid w:val="001529B3"/>
    <w:rsid w:val="00154F73"/>
    <w:rsid w:val="00155E71"/>
    <w:rsid w:val="00160478"/>
    <w:rsid w:val="001611D7"/>
    <w:rsid w:val="00161D4B"/>
    <w:rsid w:val="001620F1"/>
    <w:rsid w:val="00163D4D"/>
    <w:rsid w:val="00164765"/>
    <w:rsid w:val="001649EA"/>
    <w:rsid w:val="00165616"/>
    <w:rsid w:val="0017011F"/>
    <w:rsid w:val="001703A2"/>
    <w:rsid w:val="00170F6D"/>
    <w:rsid w:val="0017158C"/>
    <w:rsid w:val="00171C78"/>
    <w:rsid w:val="00172637"/>
    <w:rsid w:val="00174101"/>
    <w:rsid w:val="001741E2"/>
    <w:rsid w:val="0017437F"/>
    <w:rsid w:val="00174584"/>
    <w:rsid w:val="00177ABA"/>
    <w:rsid w:val="00177CB6"/>
    <w:rsid w:val="001810AD"/>
    <w:rsid w:val="001822FF"/>
    <w:rsid w:val="0018302D"/>
    <w:rsid w:val="00183366"/>
    <w:rsid w:val="00183DAF"/>
    <w:rsid w:val="00185863"/>
    <w:rsid w:val="00185866"/>
    <w:rsid w:val="00185CB5"/>
    <w:rsid w:val="00186100"/>
    <w:rsid w:val="0018652E"/>
    <w:rsid w:val="00186D96"/>
    <w:rsid w:val="00186FC3"/>
    <w:rsid w:val="0018797B"/>
    <w:rsid w:val="00187D6C"/>
    <w:rsid w:val="001914AE"/>
    <w:rsid w:val="001919FE"/>
    <w:rsid w:val="00191C90"/>
    <w:rsid w:val="00192EEC"/>
    <w:rsid w:val="0019727D"/>
    <w:rsid w:val="001978E2"/>
    <w:rsid w:val="001979B8"/>
    <w:rsid w:val="00197B43"/>
    <w:rsid w:val="001A0C07"/>
    <w:rsid w:val="001A19DF"/>
    <w:rsid w:val="001A209A"/>
    <w:rsid w:val="001A25BE"/>
    <w:rsid w:val="001A364D"/>
    <w:rsid w:val="001A3960"/>
    <w:rsid w:val="001A3DB1"/>
    <w:rsid w:val="001A4B9A"/>
    <w:rsid w:val="001A5BB2"/>
    <w:rsid w:val="001A6B89"/>
    <w:rsid w:val="001A6DAF"/>
    <w:rsid w:val="001A6E25"/>
    <w:rsid w:val="001B0791"/>
    <w:rsid w:val="001B4A2E"/>
    <w:rsid w:val="001B50C5"/>
    <w:rsid w:val="001B54FB"/>
    <w:rsid w:val="001B6C1B"/>
    <w:rsid w:val="001C09AB"/>
    <w:rsid w:val="001C15D7"/>
    <w:rsid w:val="001C25E3"/>
    <w:rsid w:val="001C389A"/>
    <w:rsid w:val="001C3EAF"/>
    <w:rsid w:val="001C4046"/>
    <w:rsid w:val="001C44FA"/>
    <w:rsid w:val="001C4630"/>
    <w:rsid w:val="001C601E"/>
    <w:rsid w:val="001C6079"/>
    <w:rsid w:val="001C6E66"/>
    <w:rsid w:val="001D19C8"/>
    <w:rsid w:val="001D28F1"/>
    <w:rsid w:val="001D2E9F"/>
    <w:rsid w:val="001D37BD"/>
    <w:rsid w:val="001D3C63"/>
    <w:rsid w:val="001D3F20"/>
    <w:rsid w:val="001D412A"/>
    <w:rsid w:val="001D421A"/>
    <w:rsid w:val="001D462F"/>
    <w:rsid w:val="001D49C7"/>
    <w:rsid w:val="001D73BA"/>
    <w:rsid w:val="001D7D8A"/>
    <w:rsid w:val="001E1C2A"/>
    <w:rsid w:val="001E34DD"/>
    <w:rsid w:val="001E596C"/>
    <w:rsid w:val="001E6AF7"/>
    <w:rsid w:val="001E7610"/>
    <w:rsid w:val="001E76E8"/>
    <w:rsid w:val="001E79CE"/>
    <w:rsid w:val="001F0265"/>
    <w:rsid w:val="001F08A9"/>
    <w:rsid w:val="001F1763"/>
    <w:rsid w:val="001F2622"/>
    <w:rsid w:val="001F3CE6"/>
    <w:rsid w:val="001F4293"/>
    <w:rsid w:val="0020031D"/>
    <w:rsid w:val="00203389"/>
    <w:rsid w:val="0020402E"/>
    <w:rsid w:val="00204ECC"/>
    <w:rsid w:val="00205A62"/>
    <w:rsid w:val="00206235"/>
    <w:rsid w:val="0020684C"/>
    <w:rsid w:val="002069DC"/>
    <w:rsid w:val="00211B6A"/>
    <w:rsid w:val="002132B8"/>
    <w:rsid w:val="00214BE9"/>
    <w:rsid w:val="0021531A"/>
    <w:rsid w:val="00215756"/>
    <w:rsid w:val="002158C8"/>
    <w:rsid w:val="00216B2F"/>
    <w:rsid w:val="002178C9"/>
    <w:rsid w:val="00217C40"/>
    <w:rsid w:val="00217CF9"/>
    <w:rsid w:val="0022042A"/>
    <w:rsid w:val="002205B3"/>
    <w:rsid w:val="00222230"/>
    <w:rsid w:val="0022715C"/>
    <w:rsid w:val="00227165"/>
    <w:rsid w:val="00232873"/>
    <w:rsid w:val="00232E67"/>
    <w:rsid w:val="00233391"/>
    <w:rsid w:val="00234339"/>
    <w:rsid w:val="002355B6"/>
    <w:rsid w:val="002358A8"/>
    <w:rsid w:val="002361BE"/>
    <w:rsid w:val="00236804"/>
    <w:rsid w:val="00237A9D"/>
    <w:rsid w:val="00237B82"/>
    <w:rsid w:val="00237FD9"/>
    <w:rsid w:val="00240D13"/>
    <w:rsid w:val="00241490"/>
    <w:rsid w:val="002426D8"/>
    <w:rsid w:val="0024329A"/>
    <w:rsid w:val="00243449"/>
    <w:rsid w:val="002436B5"/>
    <w:rsid w:val="00244002"/>
    <w:rsid w:val="0024435E"/>
    <w:rsid w:val="0024482F"/>
    <w:rsid w:val="00245342"/>
    <w:rsid w:val="00246AC7"/>
    <w:rsid w:val="00247958"/>
    <w:rsid w:val="00250382"/>
    <w:rsid w:val="0025329F"/>
    <w:rsid w:val="00253D19"/>
    <w:rsid w:val="00253E9B"/>
    <w:rsid w:val="00253ED4"/>
    <w:rsid w:val="0025499F"/>
    <w:rsid w:val="00256106"/>
    <w:rsid w:val="002564C9"/>
    <w:rsid w:val="002567FF"/>
    <w:rsid w:val="0025757B"/>
    <w:rsid w:val="002578BE"/>
    <w:rsid w:val="0026026C"/>
    <w:rsid w:val="00261A4B"/>
    <w:rsid w:val="00261E67"/>
    <w:rsid w:val="002624A9"/>
    <w:rsid w:val="00262C70"/>
    <w:rsid w:val="0026392C"/>
    <w:rsid w:val="002656CB"/>
    <w:rsid w:val="00266177"/>
    <w:rsid w:val="00267141"/>
    <w:rsid w:val="0026729D"/>
    <w:rsid w:val="00270EB0"/>
    <w:rsid w:val="00270F4D"/>
    <w:rsid w:val="00271078"/>
    <w:rsid w:val="0027219F"/>
    <w:rsid w:val="002732AB"/>
    <w:rsid w:val="00274316"/>
    <w:rsid w:val="00274953"/>
    <w:rsid w:val="00275265"/>
    <w:rsid w:val="00275B91"/>
    <w:rsid w:val="00275D58"/>
    <w:rsid w:val="002769A7"/>
    <w:rsid w:val="00277033"/>
    <w:rsid w:val="002810C8"/>
    <w:rsid w:val="002813E0"/>
    <w:rsid w:val="00281B86"/>
    <w:rsid w:val="00282CC3"/>
    <w:rsid w:val="00283900"/>
    <w:rsid w:val="002908C5"/>
    <w:rsid w:val="002937A7"/>
    <w:rsid w:val="0029399E"/>
    <w:rsid w:val="00296A00"/>
    <w:rsid w:val="002A204E"/>
    <w:rsid w:val="002A2499"/>
    <w:rsid w:val="002A2709"/>
    <w:rsid w:val="002A4005"/>
    <w:rsid w:val="002A43DB"/>
    <w:rsid w:val="002A4AA8"/>
    <w:rsid w:val="002B0416"/>
    <w:rsid w:val="002B04DA"/>
    <w:rsid w:val="002B088E"/>
    <w:rsid w:val="002B0F42"/>
    <w:rsid w:val="002B0F6E"/>
    <w:rsid w:val="002B12BC"/>
    <w:rsid w:val="002B2639"/>
    <w:rsid w:val="002B3396"/>
    <w:rsid w:val="002B6249"/>
    <w:rsid w:val="002B6A22"/>
    <w:rsid w:val="002B7427"/>
    <w:rsid w:val="002B7561"/>
    <w:rsid w:val="002B77CC"/>
    <w:rsid w:val="002C1C54"/>
    <w:rsid w:val="002C2027"/>
    <w:rsid w:val="002C3199"/>
    <w:rsid w:val="002C3880"/>
    <w:rsid w:val="002C5907"/>
    <w:rsid w:val="002C5C6A"/>
    <w:rsid w:val="002C5C89"/>
    <w:rsid w:val="002C5D22"/>
    <w:rsid w:val="002C606A"/>
    <w:rsid w:val="002C6D74"/>
    <w:rsid w:val="002C7B9A"/>
    <w:rsid w:val="002D2E30"/>
    <w:rsid w:val="002D4E3C"/>
    <w:rsid w:val="002D525D"/>
    <w:rsid w:val="002D7165"/>
    <w:rsid w:val="002D74EC"/>
    <w:rsid w:val="002E06B9"/>
    <w:rsid w:val="002E08AE"/>
    <w:rsid w:val="002E245B"/>
    <w:rsid w:val="002E2660"/>
    <w:rsid w:val="002E2F41"/>
    <w:rsid w:val="002E32E0"/>
    <w:rsid w:val="002E37FA"/>
    <w:rsid w:val="002E4397"/>
    <w:rsid w:val="002E4B5A"/>
    <w:rsid w:val="002E5786"/>
    <w:rsid w:val="002E58F7"/>
    <w:rsid w:val="002E5FC2"/>
    <w:rsid w:val="002F0A62"/>
    <w:rsid w:val="002F1DC4"/>
    <w:rsid w:val="002F56BB"/>
    <w:rsid w:val="002F5A24"/>
    <w:rsid w:val="002F5A7E"/>
    <w:rsid w:val="002F7D37"/>
    <w:rsid w:val="0030086E"/>
    <w:rsid w:val="00301421"/>
    <w:rsid w:val="00301B1A"/>
    <w:rsid w:val="0030231D"/>
    <w:rsid w:val="00302AC3"/>
    <w:rsid w:val="00303BC1"/>
    <w:rsid w:val="003041AC"/>
    <w:rsid w:val="0030515B"/>
    <w:rsid w:val="003058FD"/>
    <w:rsid w:val="00306ACE"/>
    <w:rsid w:val="00306E13"/>
    <w:rsid w:val="00307A88"/>
    <w:rsid w:val="0031084E"/>
    <w:rsid w:val="00310A78"/>
    <w:rsid w:val="00312426"/>
    <w:rsid w:val="00312B0B"/>
    <w:rsid w:val="00314B20"/>
    <w:rsid w:val="00315B69"/>
    <w:rsid w:val="0031628C"/>
    <w:rsid w:val="00316E1D"/>
    <w:rsid w:val="00316EFD"/>
    <w:rsid w:val="00317206"/>
    <w:rsid w:val="003212FB"/>
    <w:rsid w:val="00322474"/>
    <w:rsid w:val="00322D32"/>
    <w:rsid w:val="00323DA9"/>
    <w:rsid w:val="0032456E"/>
    <w:rsid w:val="0032594B"/>
    <w:rsid w:val="00325A05"/>
    <w:rsid w:val="00326E49"/>
    <w:rsid w:val="00327A79"/>
    <w:rsid w:val="00327DC1"/>
    <w:rsid w:val="0033116C"/>
    <w:rsid w:val="00331624"/>
    <w:rsid w:val="003327BE"/>
    <w:rsid w:val="00333384"/>
    <w:rsid w:val="0033399E"/>
    <w:rsid w:val="00334AA5"/>
    <w:rsid w:val="00334B38"/>
    <w:rsid w:val="00335815"/>
    <w:rsid w:val="00336DC1"/>
    <w:rsid w:val="0033718C"/>
    <w:rsid w:val="003372B0"/>
    <w:rsid w:val="00340AF0"/>
    <w:rsid w:val="00341D04"/>
    <w:rsid w:val="003445C8"/>
    <w:rsid w:val="00346406"/>
    <w:rsid w:val="00347E83"/>
    <w:rsid w:val="00347EDC"/>
    <w:rsid w:val="0035027E"/>
    <w:rsid w:val="0035073F"/>
    <w:rsid w:val="00350922"/>
    <w:rsid w:val="00352FA7"/>
    <w:rsid w:val="00353A90"/>
    <w:rsid w:val="00354045"/>
    <w:rsid w:val="00355490"/>
    <w:rsid w:val="00355BDA"/>
    <w:rsid w:val="00356851"/>
    <w:rsid w:val="00357103"/>
    <w:rsid w:val="003579D1"/>
    <w:rsid w:val="00360A85"/>
    <w:rsid w:val="00360DF5"/>
    <w:rsid w:val="00361380"/>
    <w:rsid w:val="0036260E"/>
    <w:rsid w:val="00363322"/>
    <w:rsid w:val="003636C3"/>
    <w:rsid w:val="003653C8"/>
    <w:rsid w:val="00365576"/>
    <w:rsid w:val="00365C42"/>
    <w:rsid w:val="00367A10"/>
    <w:rsid w:val="0037121E"/>
    <w:rsid w:val="0037130F"/>
    <w:rsid w:val="00371FB7"/>
    <w:rsid w:val="0037263B"/>
    <w:rsid w:val="0037284C"/>
    <w:rsid w:val="00372E15"/>
    <w:rsid w:val="00373047"/>
    <w:rsid w:val="003737DB"/>
    <w:rsid w:val="003740F3"/>
    <w:rsid w:val="003746D4"/>
    <w:rsid w:val="003752C4"/>
    <w:rsid w:val="00375ECE"/>
    <w:rsid w:val="003774B0"/>
    <w:rsid w:val="003777A2"/>
    <w:rsid w:val="00381ABB"/>
    <w:rsid w:val="0038383D"/>
    <w:rsid w:val="00383FF0"/>
    <w:rsid w:val="00384154"/>
    <w:rsid w:val="0038451C"/>
    <w:rsid w:val="00385783"/>
    <w:rsid w:val="00385F53"/>
    <w:rsid w:val="00387080"/>
    <w:rsid w:val="0038786A"/>
    <w:rsid w:val="0039137C"/>
    <w:rsid w:val="0039257F"/>
    <w:rsid w:val="003928FA"/>
    <w:rsid w:val="00392C62"/>
    <w:rsid w:val="00392CF9"/>
    <w:rsid w:val="00393BEF"/>
    <w:rsid w:val="00393CE8"/>
    <w:rsid w:val="00394482"/>
    <w:rsid w:val="00396C2A"/>
    <w:rsid w:val="003970F2"/>
    <w:rsid w:val="00397B54"/>
    <w:rsid w:val="003A14F7"/>
    <w:rsid w:val="003A18A2"/>
    <w:rsid w:val="003A1E16"/>
    <w:rsid w:val="003A2112"/>
    <w:rsid w:val="003A2964"/>
    <w:rsid w:val="003A37F5"/>
    <w:rsid w:val="003A3A36"/>
    <w:rsid w:val="003A3A69"/>
    <w:rsid w:val="003A4680"/>
    <w:rsid w:val="003A4E63"/>
    <w:rsid w:val="003A52F2"/>
    <w:rsid w:val="003A573A"/>
    <w:rsid w:val="003A7EF3"/>
    <w:rsid w:val="003B02AE"/>
    <w:rsid w:val="003B0664"/>
    <w:rsid w:val="003B0D0C"/>
    <w:rsid w:val="003B1408"/>
    <w:rsid w:val="003B1AF1"/>
    <w:rsid w:val="003B474F"/>
    <w:rsid w:val="003B47FC"/>
    <w:rsid w:val="003B6514"/>
    <w:rsid w:val="003C03EA"/>
    <w:rsid w:val="003C0DBD"/>
    <w:rsid w:val="003C1A4E"/>
    <w:rsid w:val="003C42D6"/>
    <w:rsid w:val="003C4817"/>
    <w:rsid w:val="003C5E91"/>
    <w:rsid w:val="003C6EA7"/>
    <w:rsid w:val="003C71F6"/>
    <w:rsid w:val="003C76FA"/>
    <w:rsid w:val="003D0798"/>
    <w:rsid w:val="003D1127"/>
    <w:rsid w:val="003D21B1"/>
    <w:rsid w:val="003D3092"/>
    <w:rsid w:val="003D6F31"/>
    <w:rsid w:val="003D78FA"/>
    <w:rsid w:val="003D7E92"/>
    <w:rsid w:val="003D7F17"/>
    <w:rsid w:val="003E04AF"/>
    <w:rsid w:val="003E0EE1"/>
    <w:rsid w:val="003E3897"/>
    <w:rsid w:val="003E3E37"/>
    <w:rsid w:val="003E646C"/>
    <w:rsid w:val="003E727C"/>
    <w:rsid w:val="003E7403"/>
    <w:rsid w:val="003F1C83"/>
    <w:rsid w:val="003F54C8"/>
    <w:rsid w:val="003F5D93"/>
    <w:rsid w:val="003F6092"/>
    <w:rsid w:val="003F64B6"/>
    <w:rsid w:val="003F7E61"/>
    <w:rsid w:val="00400C7A"/>
    <w:rsid w:val="00401738"/>
    <w:rsid w:val="0040178A"/>
    <w:rsid w:val="00401E90"/>
    <w:rsid w:val="004024E2"/>
    <w:rsid w:val="004027B2"/>
    <w:rsid w:val="00404FE3"/>
    <w:rsid w:val="00405E29"/>
    <w:rsid w:val="00406838"/>
    <w:rsid w:val="00407410"/>
    <w:rsid w:val="00407EC8"/>
    <w:rsid w:val="00410228"/>
    <w:rsid w:val="0041269A"/>
    <w:rsid w:val="00412A5F"/>
    <w:rsid w:val="00413134"/>
    <w:rsid w:val="0041326C"/>
    <w:rsid w:val="0041384E"/>
    <w:rsid w:val="004139BD"/>
    <w:rsid w:val="00414039"/>
    <w:rsid w:val="00414B28"/>
    <w:rsid w:val="00414E50"/>
    <w:rsid w:val="004155D8"/>
    <w:rsid w:val="00415A05"/>
    <w:rsid w:val="00415F43"/>
    <w:rsid w:val="004220A8"/>
    <w:rsid w:val="00424CDF"/>
    <w:rsid w:val="00425E3C"/>
    <w:rsid w:val="00426C62"/>
    <w:rsid w:val="00430295"/>
    <w:rsid w:val="00430DB3"/>
    <w:rsid w:val="00431297"/>
    <w:rsid w:val="00434560"/>
    <w:rsid w:val="004346CC"/>
    <w:rsid w:val="00434A38"/>
    <w:rsid w:val="004366EB"/>
    <w:rsid w:val="00437FA7"/>
    <w:rsid w:val="004425E4"/>
    <w:rsid w:val="00443012"/>
    <w:rsid w:val="00443078"/>
    <w:rsid w:val="00443E65"/>
    <w:rsid w:val="00444C64"/>
    <w:rsid w:val="004467EB"/>
    <w:rsid w:val="00447573"/>
    <w:rsid w:val="0044767F"/>
    <w:rsid w:val="00450172"/>
    <w:rsid w:val="00450713"/>
    <w:rsid w:val="00450A14"/>
    <w:rsid w:val="00451C49"/>
    <w:rsid w:val="00452C3A"/>
    <w:rsid w:val="004530DC"/>
    <w:rsid w:val="0045369A"/>
    <w:rsid w:val="004564A0"/>
    <w:rsid w:val="004574DB"/>
    <w:rsid w:val="00460295"/>
    <w:rsid w:val="004603D7"/>
    <w:rsid w:val="00460647"/>
    <w:rsid w:val="00461EC9"/>
    <w:rsid w:val="0046204B"/>
    <w:rsid w:val="0046253A"/>
    <w:rsid w:val="004628A5"/>
    <w:rsid w:val="004639CF"/>
    <w:rsid w:val="00470707"/>
    <w:rsid w:val="00471270"/>
    <w:rsid w:val="004723EE"/>
    <w:rsid w:val="004736EE"/>
    <w:rsid w:val="00474F74"/>
    <w:rsid w:val="004754E1"/>
    <w:rsid w:val="004756D0"/>
    <w:rsid w:val="00475A57"/>
    <w:rsid w:val="00476373"/>
    <w:rsid w:val="004763AE"/>
    <w:rsid w:val="00476C0E"/>
    <w:rsid w:val="00477388"/>
    <w:rsid w:val="00477F84"/>
    <w:rsid w:val="004802A2"/>
    <w:rsid w:val="0048098C"/>
    <w:rsid w:val="00480CD7"/>
    <w:rsid w:val="00481725"/>
    <w:rsid w:val="00482986"/>
    <w:rsid w:val="004842E6"/>
    <w:rsid w:val="00484910"/>
    <w:rsid w:val="00486225"/>
    <w:rsid w:val="0048752F"/>
    <w:rsid w:val="00490EBA"/>
    <w:rsid w:val="00492507"/>
    <w:rsid w:val="00493CDC"/>
    <w:rsid w:val="00496302"/>
    <w:rsid w:val="00496C64"/>
    <w:rsid w:val="00496DD6"/>
    <w:rsid w:val="004A14D0"/>
    <w:rsid w:val="004A2A57"/>
    <w:rsid w:val="004A302B"/>
    <w:rsid w:val="004A460C"/>
    <w:rsid w:val="004A498A"/>
    <w:rsid w:val="004A5498"/>
    <w:rsid w:val="004A5D62"/>
    <w:rsid w:val="004A6B0A"/>
    <w:rsid w:val="004A7340"/>
    <w:rsid w:val="004A7908"/>
    <w:rsid w:val="004A793D"/>
    <w:rsid w:val="004B108C"/>
    <w:rsid w:val="004B14DF"/>
    <w:rsid w:val="004B1AEA"/>
    <w:rsid w:val="004B2349"/>
    <w:rsid w:val="004B39EF"/>
    <w:rsid w:val="004B4043"/>
    <w:rsid w:val="004B405B"/>
    <w:rsid w:val="004B41A0"/>
    <w:rsid w:val="004B5270"/>
    <w:rsid w:val="004B5496"/>
    <w:rsid w:val="004B6B8F"/>
    <w:rsid w:val="004C0E2A"/>
    <w:rsid w:val="004C0F3A"/>
    <w:rsid w:val="004C1290"/>
    <w:rsid w:val="004C16A9"/>
    <w:rsid w:val="004C3773"/>
    <w:rsid w:val="004C3789"/>
    <w:rsid w:val="004C5171"/>
    <w:rsid w:val="004C7EFD"/>
    <w:rsid w:val="004D08CE"/>
    <w:rsid w:val="004D08D7"/>
    <w:rsid w:val="004D0AB8"/>
    <w:rsid w:val="004D1469"/>
    <w:rsid w:val="004D1B0C"/>
    <w:rsid w:val="004D36AB"/>
    <w:rsid w:val="004D47D0"/>
    <w:rsid w:val="004D5C04"/>
    <w:rsid w:val="004D67AA"/>
    <w:rsid w:val="004D7B4A"/>
    <w:rsid w:val="004D7CBB"/>
    <w:rsid w:val="004E035A"/>
    <w:rsid w:val="004E0ADF"/>
    <w:rsid w:val="004E1E59"/>
    <w:rsid w:val="004E2D16"/>
    <w:rsid w:val="004E310D"/>
    <w:rsid w:val="004E58DB"/>
    <w:rsid w:val="004F204F"/>
    <w:rsid w:val="004F2439"/>
    <w:rsid w:val="004F2EA6"/>
    <w:rsid w:val="004F308A"/>
    <w:rsid w:val="004F3B98"/>
    <w:rsid w:val="004F6172"/>
    <w:rsid w:val="004F6CB0"/>
    <w:rsid w:val="004F6ECC"/>
    <w:rsid w:val="00500E90"/>
    <w:rsid w:val="0050133C"/>
    <w:rsid w:val="00502067"/>
    <w:rsid w:val="00502BFB"/>
    <w:rsid w:val="00504A4A"/>
    <w:rsid w:val="00505D71"/>
    <w:rsid w:val="00506312"/>
    <w:rsid w:val="00510BE1"/>
    <w:rsid w:val="00510CA9"/>
    <w:rsid w:val="00512AC3"/>
    <w:rsid w:val="00513BE8"/>
    <w:rsid w:val="00514832"/>
    <w:rsid w:val="005155D3"/>
    <w:rsid w:val="00516D7F"/>
    <w:rsid w:val="00516F37"/>
    <w:rsid w:val="005207DA"/>
    <w:rsid w:val="00520BF3"/>
    <w:rsid w:val="00521024"/>
    <w:rsid w:val="005229BB"/>
    <w:rsid w:val="00523132"/>
    <w:rsid w:val="00523FF6"/>
    <w:rsid w:val="005240B4"/>
    <w:rsid w:val="00524EF2"/>
    <w:rsid w:val="00526BE6"/>
    <w:rsid w:val="0053113C"/>
    <w:rsid w:val="005311B0"/>
    <w:rsid w:val="00531A1E"/>
    <w:rsid w:val="00531AA2"/>
    <w:rsid w:val="00531E1A"/>
    <w:rsid w:val="00532FAD"/>
    <w:rsid w:val="00533621"/>
    <w:rsid w:val="005340DE"/>
    <w:rsid w:val="00534A9C"/>
    <w:rsid w:val="00535617"/>
    <w:rsid w:val="005408FC"/>
    <w:rsid w:val="0054102E"/>
    <w:rsid w:val="00541150"/>
    <w:rsid w:val="00541B9E"/>
    <w:rsid w:val="00542891"/>
    <w:rsid w:val="00545AEE"/>
    <w:rsid w:val="00545E4C"/>
    <w:rsid w:val="00547532"/>
    <w:rsid w:val="00547FEF"/>
    <w:rsid w:val="005512F7"/>
    <w:rsid w:val="005520C0"/>
    <w:rsid w:val="0055247E"/>
    <w:rsid w:val="00552ADB"/>
    <w:rsid w:val="005531E4"/>
    <w:rsid w:val="00553D5C"/>
    <w:rsid w:val="00555C26"/>
    <w:rsid w:val="00555C50"/>
    <w:rsid w:val="00555F53"/>
    <w:rsid w:val="00556C4C"/>
    <w:rsid w:val="0055723D"/>
    <w:rsid w:val="0055768A"/>
    <w:rsid w:val="00560A10"/>
    <w:rsid w:val="0056111A"/>
    <w:rsid w:val="005629FA"/>
    <w:rsid w:val="00563CB6"/>
    <w:rsid w:val="00567E34"/>
    <w:rsid w:val="00570168"/>
    <w:rsid w:val="005723CF"/>
    <w:rsid w:val="00572455"/>
    <w:rsid w:val="00572E64"/>
    <w:rsid w:val="00576352"/>
    <w:rsid w:val="00576B2B"/>
    <w:rsid w:val="005839E0"/>
    <w:rsid w:val="00584228"/>
    <w:rsid w:val="0058512C"/>
    <w:rsid w:val="005863DB"/>
    <w:rsid w:val="00586627"/>
    <w:rsid w:val="0058702A"/>
    <w:rsid w:val="00590DE5"/>
    <w:rsid w:val="00591A2E"/>
    <w:rsid w:val="00591CEE"/>
    <w:rsid w:val="00595987"/>
    <w:rsid w:val="00595A40"/>
    <w:rsid w:val="00596AC2"/>
    <w:rsid w:val="00597420"/>
    <w:rsid w:val="005979EF"/>
    <w:rsid w:val="005A01BD"/>
    <w:rsid w:val="005A1021"/>
    <w:rsid w:val="005A160C"/>
    <w:rsid w:val="005A32DB"/>
    <w:rsid w:val="005A3C94"/>
    <w:rsid w:val="005A748E"/>
    <w:rsid w:val="005A7717"/>
    <w:rsid w:val="005A783F"/>
    <w:rsid w:val="005A7960"/>
    <w:rsid w:val="005A7FC7"/>
    <w:rsid w:val="005B0CC0"/>
    <w:rsid w:val="005B0DC4"/>
    <w:rsid w:val="005B10D3"/>
    <w:rsid w:val="005B1797"/>
    <w:rsid w:val="005B1C5C"/>
    <w:rsid w:val="005B2772"/>
    <w:rsid w:val="005B360F"/>
    <w:rsid w:val="005B54E3"/>
    <w:rsid w:val="005B5905"/>
    <w:rsid w:val="005B652B"/>
    <w:rsid w:val="005B7B90"/>
    <w:rsid w:val="005C0843"/>
    <w:rsid w:val="005C13B3"/>
    <w:rsid w:val="005C1787"/>
    <w:rsid w:val="005C18BB"/>
    <w:rsid w:val="005C19F5"/>
    <w:rsid w:val="005C2E3B"/>
    <w:rsid w:val="005C31B4"/>
    <w:rsid w:val="005C33C2"/>
    <w:rsid w:val="005C45D5"/>
    <w:rsid w:val="005C4EF6"/>
    <w:rsid w:val="005C5518"/>
    <w:rsid w:val="005C65D2"/>
    <w:rsid w:val="005C7F91"/>
    <w:rsid w:val="005D1452"/>
    <w:rsid w:val="005D1D2E"/>
    <w:rsid w:val="005D365F"/>
    <w:rsid w:val="005D3C0E"/>
    <w:rsid w:val="005D659B"/>
    <w:rsid w:val="005D6CB5"/>
    <w:rsid w:val="005D7686"/>
    <w:rsid w:val="005E135F"/>
    <w:rsid w:val="005E2319"/>
    <w:rsid w:val="005E2BD3"/>
    <w:rsid w:val="005E2C71"/>
    <w:rsid w:val="005E3DB1"/>
    <w:rsid w:val="005E3E6C"/>
    <w:rsid w:val="005E3F09"/>
    <w:rsid w:val="005E5F95"/>
    <w:rsid w:val="005E6C02"/>
    <w:rsid w:val="005E726B"/>
    <w:rsid w:val="005E7D98"/>
    <w:rsid w:val="005F0BAE"/>
    <w:rsid w:val="005F1256"/>
    <w:rsid w:val="005F20F8"/>
    <w:rsid w:val="005F5065"/>
    <w:rsid w:val="005F675E"/>
    <w:rsid w:val="005F67F9"/>
    <w:rsid w:val="005F6D0A"/>
    <w:rsid w:val="00600354"/>
    <w:rsid w:val="006006BE"/>
    <w:rsid w:val="006009FE"/>
    <w:rsid w:val="0060138C"/>
    <w:rsid w:val="006034CC"/>
    <w:rsid w:val="006073A0"/>
    <w:rsid w:val="00611763"/>
    <w:rsid w:val="00611F14"/>
    <w:rsid w:val="00613938"/>
    <w:rsid w:val="006142EE"/>
    <w:rsid w:val="00614303"/>
    <w:rsid w:val="00614DF7"/>
    <w:rsid w:val="006162C7"/>
    <w:rsid w:val="00617A12"/>
    <w:rsid w:val="006217EE"/>
    <w:rsid w:val="0062197B"/>
    <w:rsid w:val="00622794"/>
    <w:rsid w:val="00622C28"/>
    <w:rsid w:val="0062445F"/>
    <w:rsid w:val="006247AD"/>
    <w:rsid w:val="006249E1"/>
    <w:rsid w:val="00625383"/>
    <w:rsid w:val="006275E1"/>
    <w:rsid w:val="00630582"/>
    <w:rsid w:val="00633A19"/>
    <w:rsid w:val="006342ED"/>
    <w:rsid w:val="00634FD0"/>
    <w:rsid w:val="0063789D"/>
    <w:rsid w:val="006410AC"/>
    <w:rsid w:val="006413B1"/>
    <w:rsid w:val="00642C9A"/>
    <w:rsid w:val="006430F9"/>
    <w:rsid w:val="006449E8"/>
    <w:rsid w:val="00644B3E"/>
    <w:rsid w:val="00645E6F"/>
    <w:rsid w:val="006460F8"/>
    <w:rsid w:val="00646939"/>
    <w:rsid w:val="00646B67"/>
    <w:rsid w:val="0064747E"/>
    <w:rsid w:val="00647BEA"/>
    <w:rsid w:val="00647E86"/>
    <w:rsid w:val="006500CE"/>
    <w:rsid w:val="00650260"/>
    <w:rsid w:val="00650D1C"/>
    <w:rsid w:val="00650EB2"/>
    <w:rsid w:val="0065416B"/>
    <w:rsid w:val="006545D4"/>
    <w:rsid w:val="00654E8A"/>
    <w:rsid w:val="00655998"/>
    <w:rsid w:val="006566B7"/>
    <w:rsid w:val="006567C3"/>
    <w:rsid w:val="00656AB7"/>
    <w:rsid w:val="006600DF"/>
    <w:rsid w:val="00661D2D"/>
    <w:rsid w:val="00661F1E"/>
    <w:rsid w:val="00662541"/>
    <w:rsid w:val="00662A63"/>
    <w:rsid w:val="00663375"/>
    <w:rsid w:val="00664398"/>
    <w:rsid w:val="00664432"/>
    <w:rsid w:val="00664E09"/>
    <w:rsid w:val="006707CC"/>
    <w:rsid w:val="0067084D"/>
    <w:rsid w:val="0067202F"/>
    <w:rsid w:val="006722BD"/>
    <w:rsid w:val="00672819"/>
    <w:rsid w:val="0067315D"/>
    <w:rsid w:val="00673C10"/>
    <w:rsid w:val="00673FDE"/>
    <w:rsid w:val="006741BD"/>
    <w:rsid w:val="006747B6"/>
    <w:rsid w:val="00674A28"/>
    <w:rsid w:val="00675462"/>
    <w:rsid w:val="0067587A"/>
    <w:rsid w:val="0067662E"/>
    <w:rsid w:val="00680037"/>
    <w:rsid w:val="00680DA3"/>
    <w:rsid w:val="00681023"/>
    <w:rsid w:val="0068110C"/>
    <w:rsid w:val="0068134D"/>
    <w:rsid w:val="006824E3"/>
    <w:rsid w:val="0068384B"/>
    <w:rsid w:val="00683FE9"/>
    <w:rsid w:val="00685469"/>
    <w:rsid w:val="00687CA6"/>
    <w:rsid w:val="00691497"/>
    <w:rsid w:val="00691A10"/>
    <w:rsid w:val="006923AB"/>
    <w:rsid w:val="00694494"/>
    <w:rsid w:val="00696A4F"/>
    <w:rsid w:val="006A00A1"/>
    <w:rsid w:val="006A0F09"/>
    <w:rsid w:val="006A1458"/>
    <w:rsid w:val="006A35D0"/>
    <w:rsid w:val="006A7359"/>
    <w:rsid w:val="006A7460"/>
    <w:rsid w:val="006A775E"/>
    <w:rsid w:val="006A7BD3"/>
    <w:rsid w:val="006B0544"/>
    <w:rsid w:val="006B0D7A"/>
    <w:rsid w:val="006B314E"/>
    <w:rsid w:val="006B31E7"/>
    <w:rsid w:val="006B4C29"/>
    <w:rsid w:val="006B5184"/>
    <w:rsid w:val="006B58D2"/>
    <w:rsid w:val="006B5D81"/>
    <w:rsid w:val="006B6104"/>
    <w:rsid w:val="006B7A9C"/>
    <w:rsid w:val="006B7CFB"/>
    <w:rsid w:val="006C16F9"/>
    <w:rsid w:val="006C1EEF"/>
    <w:rsid w:val="006C237F"/>
    <w:rsid w:val="006C24A0"/>
    <w:rsid w:val="006C2ED3"/>
    <w:rsid w:val="006C31F3"/>
    <w:rsid w:val="006C46CA"/>
    <w:rsid w:val="006C749B"/>
    <w:rsid w:val="006C7910"/>
    <w:rsid w:val="006D05EB"/>
    <w:rsid w:val="006D0DB7"/>
    <w:rsid w:val="006D2277"/>
    <w:rsid w:val="006D2881"/>
    <w:rsid w:val="006D4A08"/>
    <w:rsid w:val="006D6865"/>
    <w:rsid w:val="006D7410"/>
    <w:rsid w:val="006D75EB"/>
    <w:rsid w:val="006D7926"/>
    <w:rsid w:val="006E0A69"/>
    <w:rsid w:val="006E17BF"/>
    <w:rsid w:val="006E28C5"/>
    <w:rsid w:val="006E3955"/>
    <w:rsid w:val="006E5F30"/>
    <w:rsid w:val="006E7A93"/>
    <w:rsid w:val="006F06D0"/>
    <w:rsid w:val="006F0BDE"/>
    <w:rsid w:val="006F0EFC"/>
    <w:rsid w:val="006F1041"/>
    <w:rsid w:val="006F119A"/>
    <w:rsid w:val="006F1CF5"/>
    <w:rsid w:val="006F1D11"/>
    <w:rsid w:val="006F4548"/>
    <w:rsid w:val="006F6FDF"/>
    <w:rsid w:val="006F7B9D"/>
    <w:rsid w:val="00700281"/>
    <w:rsid w:val="007004FA"/>
    <w:rsid w:val="007006A2"/>
    <w:rsid w:val="00700CD5"/>
    <w:rsid w:val="00701A5B"/>
    <w:rsid w:val="007029B3"/>
    <w:rsid w:val="00703C42"/>
    <w:rsid w:val="007048D7"/>
    <w:rsid w:val="00707241"/>
    <w:rsid w:val="00707E61"/>
    <w:rsid w:val="00711B7A"/>
    <w:rsid w:val="00712016"/>
    <w:rsid w:val="007172D6"/>
    <w:rsid w:val="00720DD4"/>
    <w:rsid w:val="0072236D"/>
    <w:rsid w:val="00723166"/>
    <w:rsid w:val="00723328"/>
    <w:rsid w:val="00723E24"/>
    <w:rsid w:val="00724995"/>
    <w:rsid w:val="00725D15"/>
    <w:rsid w:val="007261B5"/>
    <w:rsid w:val="00726D76"/>
    <w:rsid w:val="00727782"/>
    <w:rsid w:val="00730A5C"/>
    <w:rsid w:val="00730E6A"/>
    <w:rsid w:val="00731AB3"/>
    <w:rsid w:val="007336A3"/>
    <w:rsid w:val="00733FD9"/>
    <w:rsid w:val="0073543B"/>
    <w:rsid w:val="00736B49"/>
    <w:rsid w:val="0074255B"/>
    <w:rsid w:val="0074432E"/>
    <w:rsid w:val="00744541"/>
    <w:rsid w:val="007463C9"/>
    <w:rsid w:val="00746EDB"/>
    <w:rsid w:val="007502A1"/>
    <w:rsid w:val="00750E41"/>
    <w:rsid w:val="007510D3"/>
    <w:rsid w:val="00751D94"/>
    <w:rsid w:val="00751E42"/>
    <w:rsid w:val="0075276D"/>
    <w:rsid w:val="00752F76"/>
    <w:rsid w:val="00754911"/>
    <w:rsid w:val="00754B08"/>
    <w:rsid w:val="00755736"/>
    <w:rsid w:val="00756883"/>
    <w:rsid w:val="00756C58"/>
    <w:rsid w:val="0076118B"/>
    <w:rsid w:val="00762032"/>
    <w:rsid w:val="00763079"/>
    <w:rsid w:val="00763B92"/>
    <w:rsid w:val="007647EB"/>
    <w:rsid w:val="00764E12"/>
    <w:rsid w:val="00765644"/>
    <w:rsid w:val="0076595F"/>
    <w:rsid w:val="00766618"/>
    <w:rsid w:val="00767209"/>
    <w:rsid w:val="00767B8A"/>
    <w:rsid w:val="00767ED4"/>
    <w:rsid w:val="007714BE"/>
    <w:rsid w:val="00771BBF"/>
    <w:rsid w:val="00772906"/>
    <w:rsid w:val="00773A35"/>
    <w:rsid w:val="00773CEE"/>
    <w:rsid w:val="00774B01"/>
    <w:rsid w:val="00776317"/>
    <w:rsid w:val="007775D8"/>
    <w:rsid w:val="00782AA8"/>
    <w:rsid w:val="0078374E"/>
    <w:rsid w:val="007841F4"/>
    <w:rsid w:val="00786CC3"/>
    <w:rsid w:val="00787673"/>
    <w:rsid w:val="00791864"/>
    <w:rsid w:val="00792A38"/>
    <w:rsid w:val="007952B4"/>
    <w:rsid w:val="007953E1"/>
    <w:rsid w:val="00795EBF"/>
    <w:rsid w:val="00797B87"/>
    <w:rsid w:val="007A17B4"/>
    <w:rsid w:val="007A2E17"/>
    <w:rsid w:val="007A42E3"/>
    <w:rsid w:val="007A52AB"/>
    <w:rsid w:val="007A5A68"/>
    <w:rsid w:val="007B163D"/>
    <w:rsid w:val="007B182F"/>
    <w:rsid w:val="007B2EC5"/>
    <w:rsid w:val="007B38EB"/>
    <w:rsid w:val="007B4CCC"/>
    <w:rsid w:val="007B6EAD"/>
    <w:rsid w:val="007B71F6"/>
    <w:rsid w:val="007B7EEC"/>
    <w:rsid w:val="007C0135"/>
    <w:rsid w:val="007C0BDA"/>
    <w:rsid w:val="007C0FE2"/>
    <w:rsid w:val="007C3024"/>
    <w:rsid w:val="007C3F68"/>
    <w:rsid w:val="007C52F2"/>
    <w:rsid w:val="007C5854"/>
    <w:rsid w:val="007C5DB2"/>
    <w:rsid w:val="007C7040"/>
    <w:rsid w:val="007C7235"/>
    <w:rsid w:val="007D09CD"/>
    <w:rsid w:val="007D0D99"/>
    <w:rsid w:val="007D148C"/>
    <w:rsid w:val="007D2F3E"/>
    <w:rsid w:val="007D2FC8"/>
    <w:rsid w:val="007D311A"/>
    <w:rsid w:val="007D364C"/>
    <w:rsid w:val="007D519F"/>
    <w:rsid w:val="007D657E"/>
    <w:rsid w:val="007D6FC9"/>
    <w:rsid w:val="007D75BB"/>
    <w:rsid w:val="007D767B"/>
    <w:rsid w:val="007D7C5B"/>
    <w:rsid w:val="007E10C3"/>
    <w:rsid w:val="007E166D"/>
    <w:rsid w:val="007E2855"/>
    <w:rsid w:val="007E2F37"/>
    <w:rsid w:val="007E351A"/>
    <w:rsid w:val="007E43EC"/>
    <w:rsid w:val="007E5878"/>
    <w:rsid w:val="007E657F"/>
    <w:rsid w:val="007E7A81"/>
    <w:rsid w:val="007E7C44"/>
    <w:rsid w:val="007F023D"/>
    <w:rsid w:val="007F08D0"/>
    <w:rsid w:val="007F1D20"/>
    <w:rsid w:val="007F239A"/>
    <w:rsid w:val="007F2726"/>
    <w:rsid w:val="007F4876"/>
    <w:rsid w:val="007F606D"/>
    <w:rsid w:val="007F6411"/>
    <w:rsid w:val="007F771F"/>
    <w:rsid w:val="0080161F"/>
    <w:rsid w:val="0080193A"/>
    <w:rsid w:val="008024B1"/>
    <w:rsid w:val="00803CA9"/>
    <w:rsid w:val="00804A5C"/>
    <w:rsid w:val="00804AC6"/>
    <w:rsid w:val="00804E03"/>
    <w:rsid w:val="008058CA"/>
    <w:rsid w:val="00805E97"/>
    <w:rsid w:val="008062C2"/>
    <w:rsid w:val="00806794"/>
    <w:rsid w:val="00806F67"/>
    <w:rsid w:val="0081179C"/>
    <w:rsid w:val="008118E3"/>
    <w:rsid w:val="008122C1"/>
    <w:rsid w:val="0081264A"/>
    <w:rsid w:val="008143C4"/>
    <w:rsid w:val="0081486C"/>
    <w:rsid w:val="00815672"/>
    <w:rsid w:val="00816CB9"/>
    <w:rsid w:val="00816E26"/>
    <w:rsid w:val="00817925"/>
    <w:rsid w:val="00817B5C"/>
    <w:rsid w:val="00820024"/>
    <w:rsid w:val="008205FF"/>
    <w:rsid w:val="00820AC9"/>
    <w:rsid w:val="00820C69"/>
    <w:rsid w:val="00822F27"/>
    <w:rsid w:val="008232A9"/>
    <w:rsid w:val="00824740"/>
    <w:rsid w:val="00824E13"/>
    <w:rsid w:val="008253DA"/>
    <w:rsid w:val="00825532"/>
    <w:rsid w:val="00826655"/>
    <w:rsid w:val="00826F57"/>
    <w:rsid w:val="008278F5"/>
    <w:rsid w:val="00827EC2"/>
    <w:rsid w:val="00832F87"/>
    <w:rsid w:val="0083314D"/>
    <w:rsid w:val="008333EE"/>
    <w:rsid w:val="00833AA5"/>
    <w:rsid w:val="00835DC7"/>
    <w:rsid w:val="00836214"/>
    <w:rsid w:val="00836FAE"/>
    <w:rsid w:val="008374FE"/>
    <w:rsid w:val="00841DDC"/>
    <w:rsid w:val="0084316A"/>
    <w:rsid w:val="00846AEC"/>
    <w:rsid w:val="00850133"/>
    <w:rsid w:val="008506AA"/>
    <w:rsid w:val="00851A63"/>
    <w:rsid w:val="00851A8A"/>
    <w:rsid w:val="008523F5"/>
    <w:rsid w:val="00852D66"/>
    <w:rsid w:val="008530EA"/>
    <w:rsid w:val="0085393D"/>
    <w:rsid w:val="0085421F"/>
    <w:rsid w:val="00854933"/>
    <w:rsid w:val="00855415"/>
    <w:rsid w:val="00855D2C"/>
    <w:rsid w:val="00860AE3"/>
    <w:rsid w:val="008612C7"/>
    <w:rsid w:val="00863330"/>
    <w:rsid w:val="00863C10"/>
    <w:rsid w:val="00863D32"/>
    <w:rsid w:val="0086495C"/>
    <w:rsid w:val="00866C0D"/>
    <w:rsid w:val="00867EEF"/>
    <w:rsid w:val="00871669"/>
    <w:rsid w:val="008730D1"/>
    <w:rsid w:val="00874BEF"/>
    <w:rsid w:val="008751E7"/>
    <w:rsid w:val="008752C1"/>
    <w:rsid w:val="00875AE7"/>
    <w:rsid w:val="008809A4"/>
    <w:rsid w:val="008819A2"/>
    <w:rsid w:val="00883A8F"/>
    <w:rsid w:val="008846BA"/>
    <w:rsid w:val="008848C9"/>
    <w:rsid w:val="00884F6D"/>
    <w:rsid w:val="00886073"/>
    <w:rsid w:val="00887EC2"/>
    <w:rsid w:val="00890913"/>
    <w:rsid w:val="00890EB3"/>
    <w:rsid w:val="00891124"/>
    <w:rsid w:val="008934B2"/>
    <w:rsid w:val="0089381C"/>
    <w:rsid w:val="00893E5E"/>
    <w:rsid w:val="00894612"/>
    <w:rsid w:val="00894EAB"/>
    <w:rsid w:val="0089595C"/>
    <w:rsid w:val="008973C1"/>
    <w:rsid w:val="008A06F8"/>
    <w:rsid w:val="008A0F26"/>
    <w:rsid w:val="008A1685"/>
    <w:rsid w:val="008A1721"/>
    <w:rsid w:val="008A193F"/>
    <w:rsid w:val="008A19DF"/>
    <w:rsid w:val="008A2F08"/>
    <w:rsid w:val="008A39D0"/>
    <w:rsid w:val="008A4F7C"/>
    <w:rsid w:val="008A5114"/>
    <w:rsid w:val="008A55B0"/>
    <w:rsid w:val="008A55FE"/>
    <w:rsid w:val="008A61CD"/>
    <w:rsid w:val="008A6ED6"/>
    <w:rsid w:val="008A7288"/>
    <w:rsid w:val="008A755A"/>
    <w:rsid w:val="008B04B9"/>
    <w:rsid w:val="008B094C"/>
    <w:rsid w:val="008B2DBF"/>
    <w:rsid w:val="008B4889"/>
    <w:rsid w:val="008B6210"/>
    <w:rsid w:val="008C165E"/>
    <w:rsid w:val="008C2C07"/>
    <w:rsid w:val="008C3473"/>
    <w:rsid w:val="008C4004"/>
    <w:rsid w:val="008C4A79"/>
    <w:rsid w:val="008C4CF1"/>
    <w:rsid w:val="008C4F30"/>
    <w:rsid w:val="008C4F43"/>
    <w:rsid w:val="008C53E8"/>
    <w:rsid w:val="008C58B7"/>
    <w:rsid w:val="008C627A"/>
    <w:rsid w:val="008C6E6F"/>
    <w:rsid w:val="008C7617"/>
    <w:rsid w:val="008D0613"/>
    <w:rsid w:val="008D5AE6"/>
    <w:rsid w:val="008D67A9"/>
    <w:rsid w:val="008E0288"/>
    <w:rsid w:val="008E0547"/>
    <w:rsid w:val="008E072C"/>
    <w:rsid w:val="008E0D0A"/>
    <w:rsid w:val="008E3C05"/>
    <w:rsid w:val="008E4073"/>
    <w:rsid w:val="008E5A22"/>
    <w:rsid w:val="008E70D5"/>
    <w:rsid w:val="008F3021"/>
    <w:rsid w:val="008F3B59"/>
    <w:rsid w:val="008F40C3"/>
    <w:rsid w:val="008F592E"/>
    <w:rsid w:val="009020DC"/>
    <w:rsid w:val="00902F34"/>
    <w:rsid w:val="009030E8"/>
    <w:rsid w:val="00903115"/>
    <w:rsid w:val="009035BC"/>
    <w:rsid w:val="009035D1"/>
    <w:rsid w:val="00905377"/>
    <w:rsid w:val="00905626"/>
    <w:rsid w:val="009056DD"/>
    <w:rsid w:val="00907164"/>
    <w:rsid w:val="00910475"/>
    <w:rsid w:val="0091058E"/>
    <w:rsid w:val="00911D75"/>
    <w:rsid w:val="0091376F"/>
    <w:rsid w:val="00914568"/>
    <w:rsid w:val="00914FC2"/>
    <w:rsid w:val="00915E02"/>
    <w:rsid w:val="00920BED"/>
    <w:rsid w:val="0092285E"/>
    <w:rsid w:val="00922DB1"/>
    <w:rsid w:val="00923370"/>
    <w:rsid w:val="009239FF"/>
    <w:rsid w:val="0092414D"/>
    <w:rsid w:val="00926A6D"/>
    <w:rsid w:val="00926AC2"/>
    <w:rsid w:val="00927F6C"/>
    <w:rsid w:val="00927F9D"/>
    <w:rsid w:val="00932B2D"/>
    <w:rsid w:val="00932CA0"/>
    <w:rsid w:val="0093314C"/>
    <w:rsid w:val="00935516"/>
    <w:rsid w:val="00942889"/>
    <w:rsid w:val="00944654"/>
    <w:rsid w:val="0094468B"/>
    <w:rsid w:val="00944B0B"/>
    <w:rsid w:val="00946312"/>
    <w:rsid w:val="00946EA8"/>
    <w:rsid w:val="009474EE"/>
    <w:rsid w:val="009477BB"/>
    <w:rsid w:val="0095255B"/>
    <w:rsid w:val="00953BAD"/>
    <w:rsid w:val="009553B7"/>
    <w:rsid w:val="009555B4"/>
    <w:rsid w:val="0095582C"/>
    <w:rsid w:val="00956B1D"/>
    <w:rsid w:val="00956E33"/>
    <w:rsid w:val="009577CF"/>
    <w:rsid w:val="00960A3E"/>
    <w:rsid w:val="00961157"/>
    <w:rsid w:val="009618A8"/>
    <w:rsid w:val="009623C3"/>
    <w:rsid w:val="00962EFC"/>
    <w:rsid w:val="0096384D"/>
    <w:rsid w:val="00964833"/>
    <w:rsid w:val="0096485D"/>
    <w:rsid w:val="009668A9"/>
    <w:rsid w:val="00967103"/>
    <w:rsid w:val="00967A19"/>
    <w:rsid w:val="0097260C"/>
    <w:rsid w:val="009739CE"/>
    <w:rsid w:val="00974337"/>
    <w:rsid w:val="0097557C"/>
    <w:rsid w:val="009760F3"/>
    <w:rsid w:val="009766F1"/>
    <w:rsid w:val="00976E27"/>
    <w:rsid w:val="00976F1A"/>
    <w:rsid w:val="0098003E"/>
    <w:rsid w:val="00980AA3"/>
    <w:rsid w:val="00980B49"/>
    <w:rsid w:val="00981A5D"/>
    <w:rsid w:val="00985A83"/>
    <w:rsid w:val="00987CFC"/>
    <w:rsid w:val="00991007"/>
    <w:rsid w:val="00992CC5"/>
    <w:rsid w:val="00993F5C"/>
    <w:rsid w:val="00994553"/>
    <w:rsid w:val="00994DFE"/>
    <w:rsid w:val="00997790"/>
    <w:rsid w:val="00997796"/>
    <w:rsid w:val="009A2B50"/>
    <w:rsid w:val="009A3246"/>
    <w:rsid w:val="009A34F9"/>
    <w:rsid w:val="009A3FB7"/>
    <w:rsid w:val="009A3FE2"/>
    <w:rsid w:val="009A5946"/>
    <w:rsid w:val="009A6031"/>
    <w:rsid w:val="009A6224"/>
    <w:rsid w:val="009A67DD"/>
    <w:rsid w:val="009A6984"/>
    <w:rsid w:val="009A6F40"/>
    <w:rsid w:val="009A7E8D"/>
    <w:rsid w:val="009B0374"/>
    <w:rsid w:val="009B10C0"/>
    <w:rsid w:val="009B3EE8"/>
    <w:rsid w:val="009B411A"/>
    <w:rsid w:val="009B4819"/>
    <w:rsid w:val="009B5579"/>
    <w:rsid w:val="009B62ED"/>
    <w:rsid w:val="009C076D"/>
    <w:rsid w:val="009C195A"/>
    <w:rsid w:val="009C1CEF"/>
    <w:rsid w:val="009C2486"/>
    <w:rsid w:val="009C2CF0"/>
    <w:rsid w:val="009C2F62"/>
    <w:rsid w:val="009C3DDA"/>
    <w:rsid w:val="009C4E1A"/>
    <w:rsid w:val="009C55F4"/>
    <w:rsid w:val="009C56EB"/>
    <w:rsid w:val="009C60E8"/>
    <w:rsid w:val="009C687D"/>
    <w:rsid w:val="009C6B94"/>
    <w:rsid w:val="009C6BCE"/>
    <w:rsid w:val="009C7059"/>
    <w:rsid w:val="009D1556"/>
    <w:rsid w:val="009D19EE"/>
    <w:rsid w:val="009D33E9"/>
    <w:rsid w:val="009D3D6D"/>
    <w:rsid w:val="009D4B79"/>
    <w:rsid w:val="009D526A"/>
    <w:rsid w:val="009D62E2"/>
    <w:rsid w:val="009D6F8D"/>
    <w:rsid w:val="009E0225"/>
    <w:rsid w:val="009E03A7"/>
    <w:rsid w:val="009E0BD1"/>
    <w:rsid w:val="009E0EC7"/>
    <w:rsid w:val="009E118F"/>
    <w:rsid w:val="009E15EA"/>
    <w:rsid w:val="009E1E67"/>
    <w:rsid w:val="009E24D0"/>
    <w:rsid w:val="009E2D21"/>
    <w:rsid w:val="009E39AB"/>
    <w:rsid w:val="009E3E3D"/>
    <w:rsid w:val="009E602E"/>
    <w:rsid w:val="009F00CE"/>
    <w:rsid w:val="009F0120"/>
    <w:rsid w:val="009F09B0"/>
    <w:rsid w:val="009F2242"/>
    <w:rsid w:val="009F2486"/>
    <w:rsid w:val="009F2644"/>
    <w:rsid w:val="009F48F6"/>
    <w:rsid w:val="009F4DEC"/>
    <w:rsid w:val="009F6332"/>
    <w:rsid w:val="009F6949"/>
    <w:rsid w:val="009F74AB"/>
    <w:rsid w:val="009F7886"/>
    <w:rsid w:val="009F7E42"/>
    <w:rsid w:val="00A001C0"/>
    <w:rsid w:val="00A00FF0"/>
    <w:rsid w:val="00A02303"/>
    <w:rsid w:val="00A02A2D"/>
    <w:rsid w:val="00A02BCF"/>
    <w:rsid w:val="00A10E6D"/>
    <w:rsid w:val="00A11461"/>
    <w:rsid w:val="00A11EED"/>
    <w:rsid w:val="00A13EF4"/>
    <w:rsid w:val="00A16163"/>
    <w:rsid w:val="00A16D3D"/>
    <w:rsid w:val="00A17EB5"/>
    <w:rsid w:val="00A23B75"/>
    <w:rsid w:val="00A23CDB"/>
    <w:rsid w:val="00A23DBE"/>
    <w:rsid w:val="00A26192"/>
    <w:rsid w:val="00A267B5"/>
    <w:rsid w:val="00A26FB4"/>
    <w:rsid w:val="00A30A88"/>
    <w:rsid w:val="00A3214C"/>
    <w:rsid w:val="00A35674"/>
    <w:rsid w:val="00A35920"/>
    <w:rsid w:val="00A3695D"/>
    <w:rsid w:val="00A370A3"/>
    <w:rsid w:val="00A37FCE"/>
    <w:rsid w:val="00A40EA8"/>
    <w:rsid w:val="00A40FB7"/>
    <w:rsid w:val="00A42121"/>
    <w:rsid w:val="00A4444A"/>
    <w:rsid w:val="00A445D2"/>
    <w:rsid w:val="00A449F0"/>
    <w:rsid w:val="00A45EEA"/>
    <w:rsid w:val="00A46AE2"/>
    <w:rsid w:val="00A46E3A"/>
    <w:rsid w:val="00A47674"/>
    <w:rsid w:val="00A507C3"/>
    <w:rsid w:val="00A52A08"/>
    <w:rsid w:val="00A53884"/>
    <w:rsid w:val="00A541F8"/>
    <w:rsid w:val="00A546D0"/>
    <w:rsid w:val="00A56517"/>
    <w:rsid w:val="00A567C2"/>
    <w:rsid w:val="00A56F04"/>
    <w:rsid w:val="00A57944"/>
    <w:rsid w:val="00A60F0D"/>
    <w:rsid w:val="00A663D5"/>
    <w:rsid w:val="00A666BC"/>
    <w:rsid w:val="00A66913"/>
    <w:rsid w:val="00A66CB3"/>
    <w:rsid w:val="00A6746E"/>
    <w:rsid w:val="00A70B53"/>
    <w:rsid w:val="00A71E92"/>
    <w:rsid w:val="00A721D9"/>
    <w:rsid w:val="00A7235A"/>
    <w:rsid w:val="00A726F9"/>
    <w:rsid w:val="00A74D64"/>
    <w:rsid w:val="00A75F12"/>
    <w:rsid w:val="00A76692"/>
    <w:rsid w:val="00A768AC"/>
    <w:rsid w:val="00A7695E"/>
    <w:rsid w:val="00A769AF"/>
    <w:rsid w:val="00A777E8"/>
    <w:rsid w:val="00A77A18"/>
    <w:rsid w:val="00A805E3"/>
    <w:rsid w:val="00A80C6A"/>
    <w:rsid w:val="00A81C3B"/>
    <w:rsid w:val="00A8223A"/>
    <w:rsid w:val="00A82920"/>
    <w:rsid w:val="00A83595"/>
    <w:rsid w:val="00A854FD"/>
    <w:rsid w:val="00A86FD3"/>
    <w:rsid w:val="00A902A7"/>
    <w:rsid w:val="00A90A62"/>
    <w:rsid w:val="00A90C41"/>
    <w:rsid w:val="00A92114"/>
    <w:rsid w:val="00A94584"/>
    <w:rsid w:val="00A952BF"/>
    <w:rsid w:val="00A96465"/>
    <w:rsid w:val="00A966E4"/>
    <w:rsid w:val="00A97E6C"/>
    <w:rsid w:val="00AA25E1"/>
    <w:rsid w:val="00AA28B6"/>
    <w:rsid w:val="00AA28F7"/>
    <w:rsid w:val="00AA3E0E"/>
    <w:rsid w:val="00AA440C"/>
    <w:rsid w:val="00AA695B"/>
    <w:rsid w:val="00AA6F11"/>
    <w:rsid w:val="00AA7005"/>
    <w:rsid w:val="00AA7CFE"/>
    <w:rsid w:val="00AB0889"/>
    <w:rsid w:val="00AB0C18"/>
    <w:rsid w:val="00AB1F39"/>
    <w:rsid w:val="00AB25B5"/>
    <w:rsid w:val="00AB30EB"/>
    <w:rsid w:val="00AB3B5B"/>
    <w:rsid w:val="00AB537B"/>
    <w:rsid w:val="00AB5496"/>
    <w:rsid w:val="00AB629E"/>
    <w:rsid w:val="00AB6C4D"/>
    <w:rsid w:val="00AB7F06"/>
    <w:rsid w:val="00AC0A18"/>
    <w:rsid w:val="00AC1728"/>
    <w:rsid w:val="00AC1E31"/>
    <w:rsid w:val="00AC2222"/>
    <w:rsid w:val="00AC28E8"/>
    <w:rsid w:val="00AC5F32"/>
    <w:rsid w:val="00AC71A7"/>
    <w:rsid w:val="00AD0724"/>
    <w:rsid w:val="00AD07C7"/>
    <w:rsid w:val="00AD0A2C"/>
    <w:rsid w:val="00AD1063"/>
    <w:rsid w:val="00AD1671"/>
    <w:rsid w:val="00AD3BFD"/>
    <w:rsid w:val="00AD6442"/>
    <w:rsid w:val="00AE04D9"/>
    <w:rsid w:val="00AE052B"/>
    <w:rsid w:val="00AE1FED"/>
    <w:rsid w:val="00AE20A6"/>
    <w:rsid w:val="00AE2A32"/>
    <w:rsid w:val="00AE3288"/>
    <w:rsid w:val="00AE4675"/>
    <w:rsid w:val="00AE6A3E"/>
    <w:rsid w:val="00AE7A7C"/>
    <w:rsid w:val="00AF0825"/>
    <w:rsid w:val="00AF5FBE"/>
    <w:rsid w:val="00AF6060"/>
    <w:rsid w:val="00AF60A7"/>
    <w:rsid w:val="00AF6F64"/>
    <w:rsid w:val="00B02296"/>
    <w:rsid w:val="00B02763"/>
    <w:rsid w:val="00B03557"/>
    <w:rsid w:val="00B0453E"/>
    <w:rsid w:val="00B076E6"/>
    <w:rsid w:val="00B079FF"/>
    <w:rsid w:val="00B07CCF"/>
    <w:rsid w:val="00B10201"/>
    <w:rsid w:val="00B12E00"/>
    <w:rsid w:val="00B13169"/>
    <w:rsid w:val="00B1358F"/>
    <w:rsid w:val="00B1378C"/>
    <w:rsid w:val="00B138E1"/>
    <w:rsid w:val="00B13CE9"/>
    <w:rsid w:val="00B16711"/>
    <w:rsid w:val="00B17176"/>
    <w:rsid w:val="00B20054"/>
    <w:rsid w:val="00B250EF"/>
    <w:rsid w:val="00B26336"/>
    <w:rsid w:val="00B26A84"/>
    <w:rsid w:val="00B26DFD"/>
    <w:rsid w:val="00B27664"/>
    <w:rsid w:val="00B308D1"/>
    <w:rsid w:val="00B312B7"/>
    <w:rsid w:val="00B325A9"/>
    <w:rsid w:val="00B3297D"/>
    <w:rsid w:val="00B32E9B"/>
    <w:rsid w:val="00B34722"/>
    <w:rsid w:val="00B360B8"/>
    <w:rsid w:val="00B36195"/>
    <w:rsid w:val="00B37600"/>
    <w:rsid w:val="00B415E9"/>
    <w:rsid w:val="00B43479"/>
    <w:rsid w:val="00B445D4"/>
    <w:rsid w:val="00B44F91"/>
    <w:rsid w:val="00B454E2"/>
    <w:rsid w:val="00B47BAE"/>
    <w:rsid w:val="00B51C65"/>
    <w:rsid w:val="00B53396"/>
    <w:rsid w:val="00B53A0B"/>
    <w:rsid w:val="00B54460"/>
    <w:rsid w:val="00B545E9"/>
    <w:rsid w:val="00B5481E"/>
    <w:rsid w:val="00B56DD0"/>
    <w:rsid w:val="00B57501"/>
    <w:rsid w:val="00B6110B"/>
    <w:rsid w:val="00B6242F"/>
    <w:rsid w:val="00B669C3"/>
    <w:rsid w:val="00B669CA"/>
    <w:rsid w:val="00B675F5"/>
    <w:rsid w:val="00B70CD3"/>
    <w:rsid w:val="00B7153A"/>
    <w:rsid w:val="00B7290F"/>
    <w:rsid w:val="00B72BAB"/>
    <w:rsid w:val="00B72EAF"/>
    <w:rsid w:val="00B730B5"/>
    <w:rsid w:val="00B75D80"/>
    <w:rsid w:val="00B760C3"/>
    <w:rsid w:val="00B7652E"/>
    <w:rsid w:val="00B76702"/>
    <w:rsid w:val="00B77A9D"/>
    <w:rsid w:val="00B82741"/>
    <w:rsid w:val="00B82F6B"/>
    <w:rsid w:val="00B830CB"/>
    <w:rsid w:val="00B831D3"/>
    <w:rsid w:val="00B84C32"/>
    <w:rsid w:val="00B90211"/>
    <w:rsid w:val="00B90BAC"/>
    <w:rsid w:val="00B91D89"/>
    <w:rsid w:val="00B92CED"/>
    <w:rsid w:val="00B92E27"/>
    <w:rsid w:val="00B94FC6"/>
    <w:rsid w:val="00B95591"/>
    <w:rsid w:val="00B95AF6"/>
    <w:rsid w:val="00B95D51"/>
    <w:rsid w:val="00B963F4"/>
    <w:rsid w:val="00B9647C"/>
    <w:rsid w:val="00B96865"/>
    <w:rsid w:val="00B97AA7"/>
    <w:rsid w:val="00BA2244"/>
    <w:rsid w:val="00BA2AE3"/>
    <w:rsid w:val="00BA492D"/>
    <w:rsid w:val="00BA496E"/>
    <w:rsid w:val="00BA4BD6"/>
    <w:rsid w:val="00BA5D79"/>
    <w:rsid w:val="00BB01AD"/>
    <w:rsid w:val="00BB028C"/>
    <w:rsid w:val="00BB196A"/>
    <w:rsid w:val="00BB1E0E"/>
    <w:rsid w:val="00BB2AB3"/>
    <w:rsid w:val="00BB3D2C"/>
    <w:rsid w:val="00BB46EB"/>
    <w:rsid w:val="00BB4841"/>
    <w:rsid w:val="00BB61A4"/>
    <w:rsid w:val="00BB6539"/>
    <w:rsid w:val="00BB6E7E"/>
    <w:rsid w:val="00BC0D8D"/>
    <w:rsid w:val="00BC427F"/>
    <w:rsid w:val="00BC506A"/>
    <w:rsid w:val="00BC53F0"/>
    <w:rsid w:val="00BC5880"/>
    <w:rsid w:val="00BC667D"/>
    <w:rsid w:val="00BC7393"/>
    <w:rsid w:val="00BC7B93"/>
    <w:rsid w:val="00BD282B"/>
    <w:rsid w:val="00BD2B26"/>
    <w:rsid w:val="00BD32B0"/>
    <w:rsid w:val="00BD41C8"/>
    <w:rsid w:val="00BD4455"/>
    <w:rsid w:val="00BD5C6C"/>
    <w:rsid w:val="00BD6D0B"/>
    <w:rsid w:val="00BD7439"/>
    <w:rsid w:val="00BD746F"/>
    <w:rsid w:val="00BD7712"/>
    <w:rsid w:val="00BD7B6A"/>
    <w:rsid w:val="00BE06B7"/>
    <w:rsid w:val="00BE265D"/>
    <w:rsid w:val="00BE2BA6"/>
    <w:rsid w:val="00BE36E4"/>
    <w:rsid w:val="00BE4639"/>
    <w:rsid w:val="00BE48F0"/>
    <w:rsid w:val="00BE5E25"/>
    <w:rsid w:val="00BE6CC1"/>
    <w:rsid w:val="00BE766A"/>
    <w:rsid w:val="00BE7814"/>
    <w:rsid w:val="00BF1258"/>
    <w:rsid w:val="00BF160C"/>
    <w:rsid w:val="00BF3110"/>
    <w:rsid w:val="00BF3666"/>
    <w:rsid w:val="00BF4B4F"/>
    <w:rsid w:val="00BF4D3D"/>
    <w:rsid w:val="00BF737F"/>
    <w:rsid w:val="00BF785A"/>
    <w:rsid w:val="00C001D9"/>
    <w:rsid w:val="00C00B42"/>
    <w:rsid w:val="00C00F7B"/>
    <w:rsid w:val="00C038E7"/>
    <w:rsid w:val="00C05316"/>
    <w:rsid w:val="00C0567D"/>
    <w:rsid w:val="00C05C3F"/>
    <w:rsid w:val="00C05FAC"/>
    <w:rsid w:val="00C072E3"/>
    <w:rsid w:val="00C11114"/>
    <w:rsid w:val="00C1166D"/>
    <w:rsid w:val="00C11819"/>
    <w:rsid w:val="00C11BF4"/>
    <w:rsid w:val="00C11F73"/>
    <w:rsid w:val="00C1241D"/>
    <w:rsid w:val="00C12545"/>
    <w:rsid w:val="00C13B1F"/>
    <w:rsid w:val="00C14BB8"/>
    <w:rsid w:val="00C1576F"/>
    <w:rsid w:val="00C167AF"/>
    <w:rsid w:val="00C171CE"/>
    <w:rsid w:val="00C20C4B"/>
    <w:rsid w:val="00C21C9A"/>
    <w:rsid w:val="00C21E2E"/>
    <w:rsid w:val="00C21FD4"/>
    <w:rsid w:val="00C22AC0"/>
    <w:rsid w:val="00C24C03"/>
    <w:rsid w:val="00C26F63"/>
    <w:rsid w:val="00C277CC"/>
    <w:rsid w:val="00C30D96"/>
    <w:rsid w:val="00C3179A"/>
    <w:rsid w:val="00C32ADF"/>
    <w:rsid w:val="00C355CB"/>
    <w:rsid w:val="00C364B9"/>
    <w:rsid w:val="00C376C1"/>
    <w:rsid w:val="00C41342"/>
    <w:rsid w:val="00C41B22"/>
    <w:rsid w:val="00C43CB2"/>
    <w:rsid w:val="00C44BE1"/>
    <w:rsid w:val="00C45812"/>
    <w:rsid w:val="00C45956"/>
    <w:rsid w:val="00C459B9"/>
    <w:rsid w:val="00C45F24"/>
    <w:rsid w:val="00C45F72"/>
    <w:rsid w:val="00C50EA1"/>
    <w:rsid w:val="00C512A6"/>
    <w:rsid w:val="00C51595"/>
    <w:rsid w:val="00C52207"/>
    <w:rsid w:val="00C55EEC"/>
    <w:rsid w:val="00C573C4"/>
    <w:rsid w:val="00C60380"/>
    <w:rsid w:val="00C603E3"/>
    <w:rsid w:val="00C60564"/>
    <w:rsid w:val="00C61698"/>
    <w:rsid w:val="00C622E7"/>
    <w:rsid w:val="00C6459E"/>
    <w:rsid w:val="00C657F4"/>
    <w:rsid w:val="00C66858"/>
    <w:rsid w:val="00C67CEC"/>
    <w:rsid w:val="00C716AB"/>
    <w:rsid w:val="00C7286B"/>
    <w:rsid w:val="00C73078"/>
    <w:rsid w:val="00C738FB"/>
    <w:rsid w:val="00C73D4A"/>
    <w:rsid w:val="00C740CD"/>
    <w:rsid w:val="00C75567"/>
    <w:rsid w:val="00C808C8"/>
    <w:rsid w:val="00C80965"/>
    <w:rsid w:val="00C82879"/>
    <w:rsid w:val="00C82BC4"/>
    <w:rsid w:val="00C8354C"/>
    <w:rsid w:val="00C83789"/>
    <w:rsid w:val="00C84173"/>
    <w:rsid w:val="00C850BA"/>
    <w:rsid w:val="00C856EB"/>
    <w:rsid w:val="00C85D6C"/>
    <w:rsid w:val="00C86CED"/>
    <w:rsid w:val="00C9051C"/>
    <w:rsid w:val="00C91271"/>
    <w:rsid w:val="00C93A9D"/>
    <w:rsid w:val="00C95F30"/>
    <w:rsid w:val="00C9694B"/>
    <w:rsid w:val="00C96D19"/>
    <w:rsid w:val="00CA0712"/>
    <w:rsid w:val="00CA087A"/>
    <w:rsid w:val="00CA0E15"/>
    <w:rsid w:val="00CA10E7"/>
    <w:rsid w:val="00CA1A00"/>
    <w:rsid w:val="00CA1A23"/>
    <w:rsid w:val="00CA2ACD"/>
    <w:rsid w:val="00CA3D7C"/>
    <w:rsid w:val="00CA5C95"/>
    <w:rsid w:val="00CA5F44"/>
    <w:rsid w:val="00CA5F7D"/>
    <w:rsid w:val="00CA6516"/>
    <w:rsid w:val="00CA6F56"/>
    <w:rsid w:val="00CA7563"/>
    <w:rsid w:val="00CA79E6"/>
    <w:rsid w:val="00CA7AEB"/>
    <w:rsid w:val="00CA7F98"/>
    <w:rsid w:val="00CB0E4C"/>
    <w:rsid w:val="00CB44E3"/>
    <w:rsid w:val="00CB656F"/>
    <w:rsid w:val="00CB71B6"/>
    <w:rsid w:val="00CB7203"/>
    <w:rsid w:val="00CC235C"/>
    <w:rsid w:val="00CC2D17"/>
    <w:rsid w:val="00CC34FA"/>
    <w:rsid w:val="00CC3C25"/>
    <w:rsid w:val="00CC4EFC"/>
    <w:rsid w:val="00CC572E"/>
    <w:rsid w:val="00CC5972"/>
    <w:rsid w:val="00CC5CC6"/>
    <w:rsid w:val="00CC69A2"/>
    <w:rsid w:val="00CC7832"/>
    <w:rsid w:val="00CC7F24"/>
    <w:rsid w:val="00CD1AB4"/>
    <w:rsid w:val="00CD1AF2"/>
    <w:rsid w:val="00CD1F10"/>
    <w:rsid w:val="00CD2FFC"/>
    <w:rsid w:val="00CD3A53"/>
    <w:rsid w:val="00CD3E1A"/>
    <w:rsid w:val="00CD42D7"/>
    <w:rsid w:val="00CD5D7D"/>
    <w:rsid w:val="00CD793A"/>
    <w:rsid w:val="00CE0A13"/>
    <w:rsid w:val="00CE23D7"/>
    <w:rsid w:val="00CE3736"/>
    <w:rsid w:val="00CE4CBE"/>
    <w:rsid w:val="00CE60BF"/>
    <w:rsid w:val="00CE62DE"/>
    <w:rsid w:val="00CE65A3"/>
    <w:rsid w:val="00CE6DB8"/>
    <w:rsid w:val="00CE7064"/>
    <w:rsid w:val="00CF02A4"/>
    <w:rsid w:val="00CF0E56"/>
    <w:rsid w:val="00CF241E"/>
    <w:rsid w:val="00CF2778"/>
    <w:rsid w:val="00CF2C43"/>
    <w:rsid w:val="00CF2E2A"/>
    <w:rsid w:val="00CF3094"/>
    <w:rsid w:val="00CF47DA"/>
    <w:rsid w:val="00CF49F0"/>
    <w:rsid w:val="00CF49F7"/>
    <w:rsid w:val="00CF4E92"/>
    <w:rsid w:val="00CF5B65"/>
    <w:rsid w:val="00CF6471"/>
    <w:rsid w:val="00CF667D"/>
    <w:rsid w:val="00CF66D4"/>
    <w:rsid w:val="00CF77C3"/>
    <w:rsid w:val="00CF7B69"/>
    <w:rsid w:val="00D0029A"/>
    <w:rsid w:val="00D04033"/>
    <w:rsid w:val="00D04ACC"/>
    <w:rsid w:val="00D07E03"/>
    <w:rsid w:val="00D105FF"/>
    <w:rsid w:val="00D110DE"/>
    <w:rsid w:val="00D12581"/>
    <w:rsid w:val="00D132F6"/>
    <w:rsid w:val="00D13866"/>
    <w:rsid w:val="00D13924"/>
    <w:rsid w:val="00D147E6"/>
    <w:rsid w:val="00D17CF8"/>
    <w:rsid w:val="00D20E4D"/>
    <w:rsid w:val="00D2193F"/>
    <w:rsid w:val="00D2210C"/>
    <w:rsid w:val="00D233E0"/>
    <w:rsid w:val="00D23436"/>
    <w:rsid w:val="00D24006"/>
    <w:rsid w:val="00D24CA6"/>
    <w:rsid w:val="00D24EB4"/>
    <w:rsid w:val="00D254AA"/>
    <w:rsid w:val="00D3082B"/>
    <w:rsid w:val="00D32B04"/>
    <w:rsid w:val="00D32E50"/>
    <w:rsid w:val="00D357B1"/>
    <w:rsid w:val="00D37567"/>
    <w:rsid w:val="00D438C7"/>
    <w:rsid w:val="00D439BA"/>
    <w:rsid w:val="00D43AE5"/>
    <w:rsid w:val="00D43E81"/>
    <w:rsid w:val="00D44703"/>
    <w:rsid w:val="00D44EC5"/>
    <w:rsid w:val="00D462C3"/>
    <w:rsid w:val="00D47946"/>
    <w:rsid w:val="00D47BDB"/>
    <w:rsid w:val="00D47F34"/>
    <w:rsid w:val="00D501E5"/>
    <w:rsid w:val="00D50842"/>
    <w:rsid w:val="00D53047"/>
    <w:rsid w:val="00D54FFD"/>
    <w:rsid w:val="00D553F6"/>
    <w:rsid w:val="00D560BC"/>
    <w:rsid w:val="00D60B1E"/>
    <w:rsid w:val="00D61B70"/>
    <w:rsid w:val="00D626B4"/>
    <w:rsid w:val="00D64229"/>
    <w:rsid w:val="00D656E6"/>
    <w:rsid w:val="00D65FFD"/>
    <w:rsid w:val="00D66367"/>
    <w:rsid w:val="00D6746D"/>
    <w:rsid w:val="00D70D6A"/>
    <w:rsid w:val="00D74C8A"/>
    <w:rsid w:val="00D7540C"/>
    <w:rsid w:val="00D76A71"/>
    <w:rsid w:val="00D77653"/>
    <w:rsid w:val="00D809F9"/>
    <w:rsid w:val="00D80D7A"/>
    <w:rsid w:val="00D80DF0"/>
    <w:rsid w:val="00D80ECA"/>
    <w:rsid w:val="00D84507"/>
    <w:rsid w:val="00D84857"/>
    <w:rsid w:val="00D85789"/>
    <w:rsid w:val="00D86406"/>
    <w:rsid w:val="00D876E4"/>
    <w:rsid w:val="00D91286"/>
    <w:rsid w:val="00D91912"/>
    <w:rsid w:val="00D932E5"/>
    <w:rsid w:val="00D933E3"/>
    <w:rsid w:val="00D93B72"/>
    <w:rsid w:val="00D97A18"/>
    <w:rsid w:val="00DA064C"/>
    <w:rsid w:val="00DA1B3E"/>
    <w:rsid w:val="00DA25E3"/>
    <w:rsid w:val="00DA2789"/>
    <w:rsid w:val="00DA2802"/>
    <w:rsid w:val="00DA3792"/>
    <w:rsid w:val="00DA4955"/>
    <w:rsid w:val="00DA67AD"/>
    <w:rsid w:val="00DA6B6C"/>
    <w:rsid w:val="00DA70C1"/>
    <w:rsid w:val="00DA73D1"/>
    <w:rsid w:val="00DA76B1"/>
    <w:rsid w:val="00DB1BA0"/>
    <w:rsid w:val="00DB1C49"/>
    <w:rsid w:val="00DB375A"/>
    <w:rsid w:val="00DB37BC"/>
    <w:rsid w:val="00DB40B9"/>
    <w:rsid w:val="00DB432D"/>
    <w:rsid w:val="00DB44EB"/>
    <w:rsid w:val="00DB5361"/>
    <w:rsid w:val="00DB5501"/>
    <w:rsid w:val="00DB5637"/>
    <w:rsid w:val="00DB7386"/>
    <w:rsid w:val="00DB79A1"/>
    <w:rsid w:val="00DC3566"/>
    <w:rsid w:val="00DC381C"/>
    <w:rsid w:val="00DC3E97"/>
    <w:rsid w:val="00DC424E"/>
    <w:rsid w:val="00DC46AE"/>
    <w:rsid w:val="00DC53F1"/>
    <w:rsid w:val="00DC6646"/>
    <w:rsid w:val="00DC7029"/>
    <w:rsid w:val="00DD05AA"/>
    <w:rsid w:val="00DD1BB3"/>
    <w:rsid w:val="00DD2186"/>
    <w:rsid w:val="00DD43A4"/>
    <w:rsid w:val="00DD4FF0"/>
    <w:rsid w:val="00DD5165"/>
    <w:rsid w:val="00DD52A7"/>
    <w:rsid w:val="00DD5B86"/>
    <w:rsid w:val="00DD5ED1"/>
    <w:rsid w:val="00DD7F87"/>
    <w:rsid w:val="00DE0D20"/>
    <w:rsid w:val="00DE0E0C"/>
    <w:rsid w:val="00DE1C66"/>
    <w:rsid w:val="00DE2E97"/>
    <w:rsid w:val="00DE39EF"/>
    <w:rsid w:val="00DE7218"/>
    <w:rsid w:val="00DE7604"/>
    <w:rsid w:val="00DE772D"/>
    <w:rsid w:val="00DF1452"/>
    <w:rsid w:val="00DF1E3A"/>
    <w:rsid w:val="00DF31CD"/>
    <w:rsid w:val="00DF573C"/>
    <w:rsid w:val="00DF57A9"/>
    <w:rsid w:val="00DF59B7"/>
    <w:rsid w:val="00E0053E"/>
    <w:rsid w:val="00E013F2"/>
    <w:rsid w:val="00E02107"/>
    <w:rsid w:val="00E0239F"/>
    <w:rsid w:val="00E02AA6"/>
    <w:rsid w:val="00E0354F"/>
    <w:rsid w:val="00E038E0"/>
    <w:rsid w:val="00E03E8C"/>
    <w:rsid w:val="00E046C1"/>
    <w:rsid w:val="00E05293"/>
    <w:rsid w:val="00E05446"/>
    <w:rsid w:val="00E0575F"/>
    <w:rsid w:val="00E06F26"/>
    <w:rsid w:val="00E070AF"/>
    <w:rsid w:val="00E1034A"/>
    <w:rsid w:val="00E10624"/>
    <w:rsid w:val="00E116B9"/>
    <w:rsid w:val="00E116CE"/>
    <w:rsid w:val="00E11724"/>
    <w:rsid w:val="00E11BF8"/>
    <w:rsid w:val="00E11D18"/>
    <w:rsid w:val="00E126FC"/>
    <w:rsid w:val="00E1278D"/>
    <w:rsid w:val="00E1464A"/>
    <w:rsid w:val="00E15B3C"/>
    <w:rsid w:val="00E15E21"/>
    <w:rsid w:val="00E17B87"/>
    <w:rsid w:val="00E2138C"/>
    <w:rsid w:val="00E21A88"/>
    <w:rsid w:val="00E21DB7"/>
    <w:rsid w:val="00E22CE1"/>
    <w:rsid w:val="00E233F9"/>
    <w:rsid w:val="00E2354C"/>
    <w:rsid w:val="00E245B3"/>
    <w:rsid w:val="00E25253"/>
    <w:rsid w:val="00E263B4"/>
    <w:rsid w:val="00E303CD"/>
    <w:rsid w:val="00E315EC"/>
    <w:rsid w:val="00E337FE"/>
    <w:rsid w:val="00E3526B"/>
    <w:rsid w:val="00E35378"/>
    <w:rsid w:val="00E35C2E"/>
    <w:rsid w:val="00E4095D"/>
    <w:rsid w:val="00E4102E"/>
    <w:rsid w:val="00E41771"/>
    <w:rsid w:val="00E419CC"/>
    <w:rsid w:val="00E41A17"/>
    <w:rsid w:val="00E42321"/>
    <w:rsid w:val="00E44AF6"/>
    <w:rsid w:val="00E45A10"/>
    <w:rsid w:val="00E477D5"/>
    <w:rsid w:val="00E47BF2"/>
    <w:rsid w:val="00E47D55"/>
    <w:rsid w:val="00E5068D"/>
    <w:rsid w:val="00E516DA"/>
    <w:rsid w:val="00E51DB8"/>
    <w:rsid w:val="00E523E3"/>
    <w:rsid w:val="00E53D76"/>
    <w:rsid w:val="00E54412"/>
    <w:rsid w:val="00E6005C"/>
    <w:rsid w:val="00E6133A"/>
    <w:rsid w:val="00E6167E"/>
    <w:rsid w:val="00E61A2E"/>
    <w:rsid w:val="00E61A45"/>
    <w:rsid w:val="00E6211C"/>
    <w:rsid w:val="00E67F5A"/>
    <w:rsid w:val="00E7062E"/>
    <w:rsid w:val="00E7151A"/>
    <w:rsid w:val="00E7173F"/>
    <w:rsid w:val="00E7179C"/>
    <w:rsid w:val="00E73AB7"/>
    <w:rsid w:val="00E741D6"/>
    <w:rsid w:val="00E74E48"/>
    <w:rsid w:val="00E80330"/>
    <w:rsid w:val="00E813B1"/>
    <w:rsid w:val="00E81C0B"/>
    <w:rsid w:val="00E83205"/>
    <w:rsid w:val="00E83C37"/>
    <w:rsid w:val="00E84BC0"/>
    <w:rsid w:val="00E84EFD"/>
    <w:rsid w:val="00E84F3E"/>
    <w:rsid w:val="00E8533C"/>
    <w:rsid w:val="00E85679"/>
    <w:rsid w:val="00E85CB7"/>
    <w:rsid w:val="00E8707D"/>
    <w:rsid w:val="00E87F0E"/>
    <w:rsid w:val="00E92049"/>
    <w:rsid w:val="00E935FA"/>
    <w:rsid w:val="00E94822"/>
    <w:rsid w:val="00E9796E"/>
    <w:rsid w:val="00EA0AE5"/>
    <w:rsid w:val="00EA1189"/>
    <w:rsid w:val="00EA1DD0"/>
    <w:rsid w:val="00EA3BDF"/>
    <w:rsid w:val="00EA4427"/>
    <w:rsid w:val="00EA56E2"/>
    <w:rsid w:val="00EA6135"/>
    <w:rsid w:val="00EB0D5A"/>
    <w:rsid w:val="00EB2400"/>
    <w:rsid w:val="00EB27B4"/>
    <w:rsid w:val="00EB319B"/>
    <w:rsid w:val="00EB48AA"/>
    <w:rsid w:val="00EB5617"/>
    <w:rsid w:val="00EB64EB"/>
    <w:rsid w:val="00EC0619"/>
    <w:rsid w:val="00EC0B0A"/>
    <w:rsid w:val="00EC0DF1"/>
    <w:rsid w:val="00EC1128"/>
    <w:rsid w:val="00EC3239"/>
    <w:rsid w:val="00EC4EAE"/>
    <w:rsid w:val="00EC551D"/>
    <w:rsid w:val="00EC72BA"/>
    <w:rsid w:val="00EC7F3F"/>
    <w:rsid w:val="00ED0166"/>
    <w:rsid w:val="00ED11B1"/>
    <w:rsid w:val="00ED1474"/>
    <w:rsid w:val="00ED2C52"/>
    <w:rsid w:val="00ED396F"/>
    <w:rsid w:val="00ED592D"/>
    <w:rsid w:val="00ED74A5"/>
    <w:rsid w:val="00ED7AB2"/>
    <w:rsid w:val="00EE0250"/>
    <w:rsid w:val="00EE0469"/>
    <w:rsid w:val="00EE04E0"/>
    <w:rsid w:val="00EE05BF"/>
    <w:rsid w:val="00EE12EC"/>
    <w:rsid w:val="00EE18E8"/>
    <w:rsid w:val="00EE295F"/>
    <w:rsid w:val="00EE3F9D"/>
    <w:rsid w:val="00EE4DB1"/>
    <w:rsid w:val="00EE53BA"/>
    <w:rsid w:val="00EE6461"/>
    <w:rsid w:val="00EE7652"/>
    <w:rsid w:val="00EF2D78"/>
    <w:rsid w:val="00EF6018"/>
    <w:rsid w:val="00EF6380"/>
    <w:rsid w:val="00EF6900"/>
    <w:rsid w:val="00EF6A33"/>
    <w:rsid w:val="00EF6E08"/>
    <w:rsid w:val="00EF6F00"/>
    <w:rsid w:val="00EF773A"/>
    <w:rsid w:val="00F00AC5"/>
    <w:rsid w:val="00F01542"/>
    <w:rsid w:val="00F03692"/>
    <w:rsid w:val="00F038BF"/>
    <w:rsid w:val="00F04D00"/>
    <w:rsid w:val="00F05CF0"/>
    <w:rsid w:val="00F05D52"/>
    <w:rsid w:val="00F068C4"/>
    <w:rsid w:val="00F079DC"/>
    <w:rsid w:val="00F1032B"/>
    <w:rsid w:val="00F104D1"/>
    <w:rsid w:val="00F10CFA"/>
    <w:rsid w:val="00F1142F"/>
    <w:rsid w:val="00F131E1"/>
    <w:rsid w:val="00F14F5A"/>
    <w:rsid w:val="00F167C1"/>
    <w:rsid w:val="00F179AD"/>
    <w:rsid w:val="00F23ACA"/>
    <w:rsid w:val="00F23F97"/>
    <w:rsid w:val="00F25F6C"/>
    <w:rsid w:val="00F27698"/>
    <w:rsid w:val="00F3176E"/>
    <w:rsid w:val="00F332AA"/>
    <w:rsid w:val="00F33F32"/>
    <w:rsid w:val="00F340C6"/>
    <w:rsid w:val="00F3579A"/>
    <w:rsid w:val="00F36F40"/>
    <w:rsid w:val="00F36F83"/>
    <w:rsid w:val="00F402A3"/>
    <w:rsid w:val="00F40E23"/>
    <w:rsid w:val="00F4452B"/>
    <w:rsid w:val="00F445E4"/>
    <w:rsid w:val="00F44A6A"/>
    <w:rsid w:val="00F45803"/>
    <w:rsid w:val="00F45962"/>
    <w:rsid w:val="00F45CC2"/>
    <w:rsid w:val="00F460BD"/>
    <w:rsid w:val="00F46511"/>
    <w:rsid w:val="00F47916"/>
    <w:rsid w:val="00F50040"/>
    <w:rsid w:val="00F5043D"/>
    <w:rsid w:val="00F50B35"/>
    <w:rsid w:val="00F52F77"/>
    <w:rsid w:val="00F5339A"/>
    <w:rsid w:val="00F537B4"/>
    <w:rsid w:val="00F53B43"/>
    <w:rsid w:val="00F53BFF"/>
    <w:rsid w:val="00F54291"/>
    <w:rsid w:val="00F565E1"/>
    <w:rsid w:val="00F56643"/>
    <w:rsid w:val="00F56EFD"/>
    <w:rsid w:val="00F57AD7"/>
    <w:rsid w:val="00F61219"/>
    <w:rsid w:val="00F6144F"/>
    <w:rsid w:val="00F61C76"/>
    <w:rsid w:val="00F628E2"/>
    <w:rsid w:val="00F62AE3"/>
    <w:rsid w:val="00F6345A"/>
    <w:rsid w:val="00F663AF"/>
    <w:rsid w:val="00F6719D"/>
    <w:rsid w:val="00F70065"/>
    <w:rsid w:val="00F706F0"/>
    <w:rsid w:val="00F716AD"/>
    <w:rsid w:val="00F75A05"/>
    <w:rsid w:val="00F75FE2"/>
    <w:rsid w:val="00F76E3A"/>
    <w:rsid w:val="00F770DB"/>
    <w:rsid w:val="00F77A8A"/>
    <w:rsid w:val="00F801F8"/>
    <w:rsid w:val="00F8063D"/>
    <w:rsid w:val="00F808DA"/>
    <w:rsid w:val="00F80FE7"/>
    <w:rsid w:val="00F81F36"/>
    <w:rsid w:val="00F82373"/>
    <w:rsid w:val="00F83A81"/>
    <w:rsid w:val="00F84EF8"/>
    <w:rsid w:val="00F85DCF"/>
    <w:rsid w:val="00F874A6"/>
    <w:rsid w:val="00F92A14"/>
    <w:rsid w:val="00F9549B"/>
    <w:rsid w:val="00F961EE"/>
    <w:rsid w:val="00F963C1"/>
    <w:rsid w:val="00F979FF"/>
    <w:rsid w:val="00F97C47"/>
    <w:rsid w:val="00FA0EB0"/>
    <w:rsid w:val="00FA0F81"/>
    <w:rsid w:val="00FA255D"/>
    <w:rsid w:val="00FA2B38"/>
    <w:rsid w:val="00FA3754"/>
    <w:rsid w:val="00FA4140"/>
    <w:rsid w:val="00FA4DFA"/>
    <w:rsid w:val="00FA6207"/>
    <w:rsid w:val="00FA690E"/>
    <w:rsid w:val="00FA74E3"/>
    <w:rsid w:val="00FB08ED"/>
    <w:rsid w:val="00FB0EE8"/>
    <w:rsid w:val="00FB177E"/>
    <w:rsid w:val="00FB285A"/>
    <w:rsid w:val="00FB49CE"/>
    <w:rsid w:val="00FB4CCF"/>
    <w:rsid w:val="00FB69B7"/>
    <w:rsid w:val="00FB6EF8"/>
    <w:rsid w:val="00FB78F8"/>
    <w:rsid w:val="00FC0FA8"/>
    <w:rsid w:val="00FC0FD9"/>
    <w:rsid w:val="00FC1007"/>
    <w:rsid w:val="00FC2EC7"/>
    <w:rsid w:val="00FC2EEA"/>
    <w:rsid w:val="00FC3E8F"/>
    <w:rsid w:val="00FC45AB"/>
    <w:rsid w:val="00FC478D"/>
    <w:rsid w:val="00FC48DC"/>
    <w:rsid w:val="00FC58BD"/>
    <w:rsid w:val="00FC6730"/>
    <w:rsid w:val="00FC7292"/>
    <w:rsid w:val="00FC7788"/>
    <w:rsid w:val="00FD0756"/>
    <w:rsid w:val="00FD1F0D"/>
    <w:rsid w:val="00FD2E47"/>
    <w:rsid w:val="00FD38A9"/>
    <w:rsid w:val="00FD5219"/>
    <w:rsid w:val="00FD6D49"/>
    <w:rsid w:val="00FD7B43"/>
    <w:rsid w:val="00FD7F18"/>
    <w:rsid w:val="00FE092C"/>
    <w:rsid w:val="00FE26E3"/>
    <w:rsid w:val="00FE2C0D"/>
    <w:rsid w:val="00FE40C7"/>
    <w:rsid w:val="00FE43C6"/>
    <w:rsid w:val="00FE533C"/>
    <w:rsid w:val="00FE54C1"/>
    <w:rsid w:val="00FF0036"/>
    <w:rsid w:val="00FF0A1D"/>
    <w:rsid w:val="00FF1A0F"/>
    <w:rsid w:val="00FF2438"/>
    <w:rsid w:val="00FF2650"/>
    <w:rsid w:val="00FF4721"/>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3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392"/>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8</Pages>
  <Words>3958</Words>
  <Characters>21769</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25676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865</cp:revision>
  <cp:lastPrinted>2024-07-26T19:30:00Z</cp:lastPrinted>
  <dcterms:created xsi:type="dcterms:W3CDTF">2023-09-09T01:46:00Z</dcterms:created>
  <dcterms:modified xsi:type="dcterms:W3CDTF">2024-08-03T17:47:00Z</dcterms:modified>
</cp:coreProperties>
</file>