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58307EDB" w:rsidR="009B62ED" w:rsidRDefault="00147725" w:rsidP="0067202F">
      <w:pPr>
        <w:spacing w:before="0" w:after="0"/>
        <w:ind w:left="1134" w:firstLine="0"/>
        <w:rPr>
          <w:rFonts w:ascii="Papyrus" w:hAnsi="Papyrus"/>
          <w:b/>
          <w:bCs/>
          <w:color w:val="0070C0"/>
          <w:lang w:val="en-US"/>
        </w:rPr>
      </w:pPr>
      <w:r>
        <w:rPr>
          <w:noProof/>
        </w:rPr>
        <w:drawing>
          <wp:anchor distT="0" distB="0" distL="114300" distR="114300" simplePos="0" relativeHeight="251687424" behindDoc="0" locked="0" layoutInCell="1" allowOverlap="1" wp14:anchorId="567ADC45" wp14:editId="68DC0FC9">
            <wp:simplePos x="0" y="0"/>
            <wp:positionH relativeFrom="page">
              <wp:posOffset>541325</wp:posOffset>
            </wp:positionH>
            <wp:positionV relativeFrom="topMargin">
              <wp:posOffset>4205737</wp:posOffset>
            </wp:positionV>
            <wp:extent cx="6479540" cy="3616487"/>
            <wp:effectExtent l="0" t="0" r="0" b="31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79540" cy="3616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0C8ADDDF">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2EFA6CE6"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63B3B085"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134101A5">
            <wp:simplePos x="0" y="0"/>
            <wp:positionH relativeFrom="page">
              <wp:posOffset>533400</wp:posOffset>
            </wp:positionH>
            <wp:positionV relativeFrom="paragraph">
              <wp:posOffset>3441370</wp:posOffset>
            </wp:positionV>
            <wp:extent cx="6474237" cy="1483188"/>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37" cy="1483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3A8C4CC4"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354A9535">
            <wp:simplePos x="0" y="0"/>
            <wp:positionH relativeFrom="margin">
              <wp:posOffset>-155066</wp:posOffset>
            </wp:positionH>
            <wp:positionV relativeFrom="paragraph">
              <wp:posOffset>-176225</wp:posOffset>
            </wp:positionV>
            <wp:extent cx="2159957" cy="60478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57" cy="604788"/>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w:t>
      </w:r>
      <w:r w:rsidR="000A225D">
        <w:rPr>
          <w:noProof/>
        </w:rPr>
        <w:t xml:space="preserve"> </w:t>
      </w:r>
      <w:r w:rsidR="00605CFB" w:rsidRPr="00605CFB">
        <w:rPr>
          <w:noProof/>
        </w:rPr>
        <w:t>Ven. Master T. A-O Domingo Días Porta</w:t>
      </w:r>
    </w:p>
    <w:p w14:paraId="78113096" w14:textId="77777777" w:rsidR="00173CE7" w:rsidRDefault="00173CE7" w:rsidP="00173CE7">
      <w:pPr>
        <w:ind w:firstLine="0"/>
        <w:rPr>
          <w:rFonts w:eastAsia="Arial"/>
          <w:lang w:eastAsia="es-MX"/>
        </w:rPr>
      </w:pPr>
    </w:p>
    <w:p w14:paraId="63593DA2" w14:textId="7B247160" w:rsidR="00724ADD" w:rsidRPr="00724ADD" w:rsidRDefault="000D2D30" w:rsidP="00173CE7">
      <w:pPr>
        <w:ind w:firstLine="0"/>
        <w:rPr>
          <w:rFonts w:eastAsia="Arial"/>
          <w:i/>
          <w:iCs/>
          <w:color w:val="4F81BD" w:themeColor="accent1"/>
          <w:lang w:eastAsia="es-MX"/>
        </w:rPr>
      </w:pPr>
      <w:r w:rsidRPr="009F2C04">
        <w:rPr>
          <w:rFonts w:eastAsia="Arial"/>
          <w:i/>
          <w:iCs/>
          <w:color w:val="4F81BD" w:themeColor="accent1"/>
          <w:lang w:val="en-US" w:eastAsia="es-MX"/>
        </w:rPr>
        <w:t xml:space="preserve">“Peace to all beings on all planes. ‘In </w:t>
      </w:r>
      <w:proofErr w:type="spellStart"/>
      <w:r w:rsidRPr="009F2C04">
        <w:rPr>
          <w:rFonts w:eastAsia="Arial"/>
          <w:i/>
          <w:iCs/>
          <w:color w:val="4F81BD" w:themeColor="accent1"/>
          <w:lang w:val="en-US" w:eastAsia="es-MX"/>
        </w:rPr>
        <w:t>lak’ech</w:t>
      </w:r>
      <w:proofErr w:type="spellEnd"/>
      <w:r>
        <w:rPr>
          <w:rFonts w:eastAsia="Arial"/>
          <w:i/>
          <w:iCs/>
          <w:color w:val="4F81BD" w:themeColor="accent1"/>
          <w:lang w:val="en-US" w:eastAsia="es-MX"/>
        </w:rPr>
        <w:t xml:space="preserve"> -</w:t>
      </w:r>
      <w:r w:rsidRPr="009F2C04">
        <w:rPr>
          <w:rFonts w:eastAsia="Arial"/>
          <w:i/>
          <w:iCs/>
          <w:color w:val="4F81BD" w:themeColor="accent1"/>
          <w:lang w:val="en-US" w:eastAsia="es-MX"/>
        </w:rPr>
        <w:t xml:space="preserve"> I am you...Al’ Lak’ </w:t>
      </w:r>
      <w:proofErr w:type="spellStart"/>
      <w:r w:rsidRPr="009F2C04">
        <w:rPr>
          <w:rFonts w:eastAsia="Arial"/>
          <w:i/>
          <w:iCs/>
          <w:color w:val="4F81BD" w:themeColor="accent1"/>
          <w:lang w:val="en-US" w:eastAsia="es-MX"/>
        </w:rPr>
        <w:t>en</w:t>
      </w:r>
      <w:proofErr w:type="spellEnd"/>
      <w:r>
        <w:rPr>
          <w:rFonts w:eastAsia="Arial"/>
          <w:i/>
          <w:iCs/>
          <w:color w:val="4F81BD" w:themeColor="accent1"/>
          <w:lang w:val="en-US" w:eastAsia="es-MX"/>
        </w:rPr>
        <w:t xml:space="preserve"> - </w:t>
      </w:r>
      <w:r w:rsidRPr="009F2C04">
        <w:rPr>
          <w:rFonts w:eastAsia="Arial"/>
          <w:i/>
          <w:iCs/>
          <w:color w:val="4F81BD" w:themeColor="accent1"/>
          <w:lang w:val="en-US" w:eastAsia="es-MX"/>
        </w:rPr>
        <w:t xml:space="preserve">you are me.’ And we give thanks to the </w:t>
      </w:r>
      <w:r>
        <w:rPr>
          <w:rFonts w:eastAsia="Arial"/>
          <w:i/>
          <w:iCs/>
          <w:color w:val="4F81BD" w:themeColor="accent1"/>
          <w:lang w:val="en-US" w:eastAsia="es-MX"/>
        </w:rPr>
        <w:t>A</w:t>
      </w:r>
      <w:r w:rsidRPr="009F2C04">
        <w:rPr>
          <w:rFonts w:eastAsia="Arial"/>
          <w:i/>
          <w:iCs/>
          <w:color w:val="4F81BD" w:themeColor="accent1"/>
          <w:lang w:val="en-US" w:eastAsia="es-MX"/>
        </w:rPr>
        <w:t>uthor of life, the Creator, the Eternal Spirit.”</w:t>
      </w:r>
    </w:p>
    <w:p w14:paraId="409C5057" w14:textId="099A0C9B" w:rsidR="001343C7" w:rsidRPr="00F770DB" w:rsidRDefault="00B71B75"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M</w:t>
      </w:r>
    </w:p>
    <w:p w14:paraId="79B626AE" w14:textId="0DDBBF6E" w:rsidR="006D0BC5" w:rsidRDefault="00B71B75" w:rsidP="006D0BC5">
      <w:pPr>
        <w:ind w:firstLine="0"/>
      </w:pPr>
      <w:r w:rsidRPr="00AF14DF">
        <w:rPr>
          <w:lang w:val="en-US"/>
        </w:rPr>
        <w:t xml:space="preserve">ore than a conference, it's a dialogue. I always try to play ping-pong </w:t>
      </w:r>
      <w:r>
        <w:rPr>
          <w:lang w:val="en-US"/>
        </w:rPr>
        <w:t>with</w:t>
      </w:r>
      <w:r w:rsidRPr="00AF14DF">
        <w:rPr>
          <w:lang w:val="en-US"/>
        </w:rPr>
        <w:t xml:space="preserve"> ideas. I say, have them ask me questions, I answer, and that way I see what concerns they have, what interests them, what worries them. First, I want to say that what distinguishes us from other movements, from other groups, isn't</w:t>
      </w:r>
      <w:r>
        <w:rPr>
          <w:lang w:val="en-US"/>
        </w:rPr>
        <w:t xml:space="preserve"> astrology</w:t>
      </w:r>
      <w:r w:rsidRPr="00AF14DF">
        <w:rPr>
          <w:lang w:val="en-US"/>
        </w:rPr>
        <w:t xml:space="preserve">. There are many people who teach astrology, who study it, who... Better than us, better astrologers; they dedicate themselves exclusively to that. </w:t>
      </w:r>
      <w:r>
        <w:rPr>
          <w:lang w:val="en-US"/>
        </w:rPr>
        <w:t xml:space="preserve">Ours is not </w:t>
      </w:r>
      <w:r w:rsidRPr="00AF14DF">
        <w:rPr>
          <w:lang w:val="en-US"/>
        </w:rPr>
        <w:t xml:space="preserve">a yoga school. There are many teaching yoga classes everywhere, perhaps specialized in that. We aren't a </w:t>
      </w:r>
      <w:r>
        <w:rPr>
          <w:lang w:val="en-US"/>
        </w:rPr>
        <w:t xml:space="preserve">holistic </w:t>
      </w:r>
      <w:r w:rsidRPr="00AF14DF">
        <w:rPr>
          <w:lang w:val="en-US"/>
        </w:rPr>
        <w:t xml:space="preserve">school either. What distinguishes us as a group, as they say, a brotherhood, a spiritual family, is the recognition of the coming of the avatar of the </w:t>
      </w:r>
      <w:r>
        <w:rPr>
          <w:lang w:val="en-US"/>
        </w:rPr>
        <w:t xml:space="preserve">Era </w:t>
      </w:r>
      <w:r w:rsidRPr="00AF14DF">
        <w:rPr>
          <w:lang w:val="en-US"/>
        </w:rPr>
        <w:t>of Aquarius, the Most Sublime Ma</w:t>
      </w:r>
      <w:r>
        <w:rPr>
          <w:lang w:val="en-US"/>
        </w:rPr>
        <w:t>est</w:t>
      </w:r>
      <w:r w:rsidRPr="00AF14DF">
        <w:rPr>
          <w:lang w:val="en-US"/>
        </w:rPr>
        <w:t>r</w:t>
      </w:r>
      <w:r>
        <w:rPr>
          <w:lang w:val="en-US"/>
        </w:rPr>
        <w:t>e</w:t>
      </w:r>
      <w:r w:rsidRPr="00AF14DF">
        <w:rPr>
          <w:lang w:val="en-US"/>
        </w:rPr>
        <w:t xml:space="preserve"> Doctor Serge Raynaud de la Ferrière.</w:t>
      </w:r>
      <w:r w:rsidR="006D0BC5" w:rsidRPr="00837FE9">
        <w:t xml:space="preserve"> </w:t>
      </w:r>
    </w:p>
    <w:p w14:paraId="5BF6D19A" w14:textId="5EFDED8C" w:rsidR="006D0BC5" w:rsidRDefault="00CF0BB7" w:rsidP="006D0BC5">
      <w:r w:rsidRPr="009E0AA4">
        <w:rPr>
          <w:lang w:val="en-US"/>
        </w:rPr>
        <w:t>That characterizes us and is our specialty, our emphasis: that humanity finally understands the coming of a great</w:t>
      </w:r>
      <w:r>
        <w:rPr>
          <w:lang w:val="en-US"/>
        </w:rPr>
        <w:t xml:space="preserve"> Instructor for the world.</w:t>
      </w:r>
      <w:r w:rsidRPr="009E0AA4">
        <w:rPr>
          <w:lang w:val="en-US"/>
        </w:rPr>
        <w:t xml:space="preserve"> </w:t>
      </w:r>
      <w:r>
        <w:rPr>
          <w:lang w:val="en-US"/>
        </w:rPr>
        <w:t>N</w:t>
      </w:r>
      <w:r w:rsidRPr="009E0AA4">
        <w:rPr>
          <w:lang w:val="en-US"/>
        </w:rPr>
        <w:t>ot to crucify him and then worship him, and all that</w:t>
      </w:r>
      <w:r>
        <w:rPr>
          <w:lang w:val="en-US"/>
        </w:rPr>
        <w:t>;</w:t>
      </w:r>
      <w:r w:rsidRPr="009E0AA4">
        <w:rPr>
          <w:lang w:val="en-US"/>
        </w:rPr>
        <w:t xml:space="preserve"> no, but to absorb his teachings, which are nourishment for the spirit. Our daily bread in the Christian world is the Bread of Wisdom</w:t>
      </w:r>
      <w:r>
        <w:rPr>
          <w:lang w:val="en-US"/>
        </w:rPr>
        <w:t>. B</w:t>
      </w:r>
      <w:r w:rsidRPr="009E0AA4">
        <w:rPr>
          <w:lang w:val="en-US"/>
        </w:rPr>
        <w:t>ut it's not only the bread of wisdom</w:t>
      </w:r>
      <w:r>
        <w:rPr>
          <w:lang w:val="en-US"/>
        </w:rPr>
        <w:t>. A</w:t>
      </w:r>
      <w:r w:rsidRPr="009E0AA4">
        <w:rPr>
          <w:lang w:val="en-US"/>
        </w:rPr>
        <w:t>s in Christian communion, we speak of blood</w:t>
      </w:r>
      <w:r>
        <w:rPr>
          <w:lang w:val="en-US"/>
        </w:rPr>
        <w:t>, w</w:t>
      </w:r>
      <w:r w:rsidRPr="009E0AA4">
        <w:rPr>
          <w:lang w:val="en-US"/>
        </w:rPr>
        <w:t>hat is the blood of a Christ? Christ isn't Jesus' last name; it's a title: Jesus the Christ, John the doctor, Anthony the engineer.</w:t>
      </w:r>
    </w:p>
    <w:p w14:paraId="26D3EC78" w14:textId="310F7535" w:rsidR="006D0BC5" w:rsidRDefault="00B77301" w:rsidP="006D0BC5">
      <w:r w:rsidRPr="00FD5366">
        <w:rPr>
          <w:lang w:val="en-US"/>
        </w:rPr>
        <w:t>So, Christ is a Great Master. What is the blood of a Great Master? What is a doctor's bread for the sick? Medicine. And what is a doctor's blood, his vocation? Why does he dedicate himself to this? For love of Humanity, to heal them. And so, the blood of Christ is love, love for Humanity to heal it from spiritual, mental, and emotional illnesses; everything that produces suffering, conflict, estrangement, divisions, and so on. The doctor of souls, the great Masters of Humanity bring the sacred medicine, that spiritual multivitamin.</w:t>
      </w:r>
    </w:p>
    <w:p w14:paraId="2B23842C" w14:textId="37C80BB8" w:rsidR="006D0BC5" w:rsidRDefault="006D0BC5" w:rsidP="006D0BC5">
      <w:r>
        <w:rPr>
          <w:noProof/>
        </w:rPr>
        <w:drawing>
          <wp:anchor distT="0" distB="0" distL="114300" distR="114300" simplePos="0" relativeHeight="251690496" behindDoc="0" locked="0" layoutInCell="1" allowOverlap="1" wp14:anchorId="55695025" wp14:editId="443490EE">
            <wp:simplePos x="0" y="0"/>
            <wp:positionH relativeFrom="column">
              <wp:posOffset>2303145</wp:posOffset>
            </wp:positionH>
            <wp:positionV relativeFrom="paragraph">
              <wp:posOffset>38735</wp:posOffset>
            </wp:positionV>
            <wp:extent cx="4057650" cy="2847975"/>
            <wp:effectExtent l="0" t="0" r="0" b="9525"/>
            <wp:wrapSquare wrapText="bothSides"/>
            <wp:docPr id="355141055" name="Imagen 2" descr="El soplo de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soplo de vi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974" w:rsidRPr="00CE1974">
        <w:rPr>
          <w:lang w:val="en-US"/>
        </w:rPr>
        <w:t xml:space="preserve"> </w:t>
      </w:r>
      <w:r w:rsidR="00CE1974" w:rsidRPr="000C561C">
        <w:rPr>
          <w:lang w:val="en-US"/>
        </w:rPr>
        <w:t>But what characterizes us is not so that we believe ourselves to be a group superior to others, separate from others, no, but to carry out an apostolate, to share with all people of religions, science, the arts, politics, whatever, that bread of wisdom and that nectar of love</w:t>
      </w:r>
      <w:r w:rsidR="00CE1974">
        <w:rPr>
          <w:lang w:val="en-US"/>
        </w:rPr>
        <w:t>. P</w:t>
      </w:r>
      <w:r w:rsidR="00CE1974" w:rsidRPr="000C561C">
        <w:rPr>
          <w:lang w:val="en-US"/>
        </w:rPr>
        <w:t>lus the breath of life</w:t>
      </w:r>
      <w:r w:rsidR="00CE1974">
        <w:rPr>
          <w:lang w:val="en-US"/>
        </w:rPr>
        <w:t>,</w:t>
      </w:r>
      <w:r w:rsidR="00CE1974" w:rsidRPr="000C561C">
        <w:rPr>
          <w:lang w:val="en-US"/>
        </w:rPr>
        <w:t xml:space="preserve"> because the air has something very sacred about it. According to the Bible, as it tells us in Christianity, God made the little clay figure and blew into it, and when he b</w:t>
      </w:r>
      <w:r w:rsidR="00CE1974">
        <w:rPr>
          <w:lang w:val="en-US"/>
        </w:rPr>
        <w:t>reathed</w:t>
      </w:r>
      <w:r w:rsidR="00CE1974" w:rsidRPr="000C561C">
        <w:rPr>
          <w:lang w:val="en-US"/>
        </w:rPr>
        <w:t xml:space="preserve"> into its nostrils, it became a living soul. This means that he didn't just inject oxygen into it; he infused part of his essence into the human creature, and every human being has that divine spark within them.</w:t>
      </w:r>
    </w:p>
    <w:p w14:paraId="0C9257E4" w14:textId="476A9AF5" w:rsidR="006D0BC5" w:rsidRDefault="00B70318" w:rsidP="006D0BC5">
      <w:r w:rsidRPr="00AD77F2">
        <w:rPr>
          <w:lang w:val="en-US"/>
        </w:rPr>
        <w:t>What is spoken of in religions, we bring the teaching of the Avatar so that it doesn't remain in memory and mere talk</w:t>
      </w:r>
      <w:r>
        <w:rPr>
          <w:lang w:val="en-US"/>
        </w:rPr>
        <w:t>. B</w:t>
      </w:r>
      <w:r w:rsidRPr="00AD77F2">
        <w:rPr>
          <w:lang w:val="en-US"/>
        </w:rPr>
        <w:t>ut rather</w:t>
      </w:r>
      <w:r>
        <w:rPr>
          <w:lang w:val="en-US"/>
        </w:rPr>
        <w:t>,</w:t>
      </w:r>
      <w:r w:rsidRPr="00AD77F2">
        <w:rPr>
          <w:lang w:val="en-US"/>
        </w:rPr>
        <w:t xml:space="preserve"> to live in accordance with the spiritual dignity that human beings must have to emerge from the condition of rational animals</w:t>
      </w:r>
      <w:r>
        <w:rPr>
          <w:lang w:val="en-US"/>
        </w:rPr>
        <w:t>. R</w:t>
      </w:r>
      <w:r w:rsidRPr="00AD77F2">
        <w:rPr>
          <w:lang w:val="en-US"/>
        </w:rPr>
        <w:t>eason at the service of the body, of survival, of food for the body, rest for the body, health for the body</w:t>
      </w:r>
      <w:r>
        <w:rPr>
          <w:lang w:val="en-US"/>
        </w:rPr>
        <w:t>. N</w:t>
      </w:r>
      <w:r w:rsidRPr="00AD77F2">
        <w:rPr>
          <w:lang w:val="en-US"/>
        </w:rPr>
        <w:t>ot remaining there</w:t>
      </w:r>
      <w:r>
        <w:rPr>
          <w:lang w:val="en-US"/>
        </w:rPr>
        <w:t xml:space="preserve"> but</w:t>
      </w:r>
      <w:r w:rsidRPr="00AD77F2">
        <w:rPr>
          <w:lang w:val="en-US"/>
        </w:rPr>
        <w:t xml:space="preserve"> reaching that which the creator of all that exists breathed into the soul of that prehistoric humanity in the earliest times, when we managed to emerge from the ocean onto dry land. </w:t>
      </w:r>
      <w:proofErr w:type="spellStart"/>
      <w:r w:rsidRPr="00A561B9">
        <w:rPr>
          <w:lang w:val="es-MX"/>
        </w:rPr>
        <w:t>These</w:t>
      </w:r>
      <w:proofErr w:type="spellEnd"/>
      <w:r w:rsidRPr="00A561B9">
        <w:rPr>
          <w:lang w:val="es-MX"/>
        </w:rPr>
        <w:t xml:space="preserve"> </w:t>
      </w:r>
      <w:proofErr w:type="spellStart"/>
      <w:r w:rsidRPr="00A561B9">
        <w:rPr>
          <w:lang w:val="es-MX"/>
        </w:rPr>
        <w:t>things</w:t>
      </w:r>
      <w:proofErr w:type="spellEnd"/>
      <w:r w:rsidRPr="00A561B9">
        <w:rPr>
          <w:lang w:val="es-MX"/>
        </w:rPr>
        <w:t xml:space="preserve"> </w:t>
      </w:r>
      <w:proofErr w:type="spellStart"/>
      <w:r w:rsidRPr="00A561B9">
        <w:rPr>
          <w:lang w:val="es-MX"/>
        </w:rPr>
        <w:t>take</w:t>
      </w:r>
      <w:proofErr w:type="spellEnd"/>
      <w:r w:rsidRPr="00A561B9">
        <w:rPr>
          <w:lang w:val="es-MX"/>
        </w:rPr>
        <w:t xml:space="preserve"> a </w:t>
      </w:r>
      <w:proofErr w:type="spellStart"/>
      <w:r w:rsidRPr="00A561B9">
        <w:rPr>
          <w:lang w:val="es-MX"/>
        </w:rPr>
        <w:t>long</w:t>
      </w:r>
      <w:proofErr w:type="spellEnd"/>
      <w:r w:rsidRPr="00A561B9">
        <w:rPr>
          <w:lang w:val="es-MX"/>
        </w:rPr>
        <w:t xml:space="preserve"> time </w:t>
      </w:r>
      <w:proofErr w:type="spellStart"/>
      <w:r w:rsidRPr="00A561B9">
        <w:rPr>
          <w:lang w:val="es-MX"/>
        </w:rPr>
        <w:t>to</w:t>
      </w:r>
      <w:proofErr w:type="spellEnd"/>
      <w:r w:rsidRPr="00A561B9">
        <w:rPr>
          <w:lang w:val="es-MX"/>
        </w:rPr>
        <w:t xml:space="preserve"> </w:t>
      </w:r>
      <w:proofErr w:type="spellStart"/>
      <w:r w:rsidRPr="00A561B9">
        <w:rPr>
          <w:lang w:val="es-MX"/>
        </w:rPr>
        <w:t>explain</w:t>
      </w:r>
      <w:proofErr w:type="spellEnd"/>
      <w:r w:rsidRPr="00A561B9">
        <w:rPr>
          <w:lang w:val="es-MX"/>
        </w:rPr>
        <w:t>.</w:t>
      </w:r>
    </w:p>
    <w:p w14:paraId="65427960" w14:textId="7700FC6B" w:rsidR="006D0BC5" w:rsidRDefault="002E5A7E" w:rsidP="006D0BC5">
      <w:r w:rsidRPr="00240247">
        <w:rPr>
          <w:lang w:val="en-US"/>
        </w:rPr>
        <w:t xml:space="preserve">So, the recognition we give and the obedience we give to the messenger of the </w:t>
      </w:r>
      <w:r>
        <w:rPr>
          <w:lang w:val="en-US"/>
        </w:rPr>
        <w:t xml:space="preserve">Era </w:t>
      </w:r>
      <w:r w:rsidRPr="00240247">
        <w:rPr>
          <w:lang w:val="en-US"/>
        </w:rPr>
        <w:t xml:space="preserve">of Aquarius is to practice his teachings and share them with all beings, without distinction of any kind, without discrimination. </w:t>
      </w:r>
      <w:r w:rsidRPr="0072631C">
        <w:rPr>
          <w:lang w:val="en-US"/>
        </w:rPr>
        <w:t xml:space="preserve">I say we no longer speak of apostolate because the word "apostle" has been given a religious meaning, but rather we are in a </w:t>
      </w:r>
      <w:r w:rsidRPr="0072631C">
        <w:rPr>
          <w:lang w:val="en-US"/>
        </w:rPr>
        <w:lastRenderedPageBreak/>
        <w:t>different era. When a Great Master comes while present on Earth, which is only a few years</w:t>
      </w:r>
      <w:r>
        <w:rPr>
          <w:lang w:val="en-US"/>
        </w:rPr>
        <w:t>—</w:t>
      </w:r>
      <w:r w:rsidRPr="0072631C">
        <w:rPr>
          <w:lang w:val="en-US"/>
        </w:rPr>
        <w:t xml:space="preserve"> a Master cannot bear to be in such a violent, sick, and disturbed world</w:t>
      </w:r>
      <w:r>
        <w:rPr>
          <w:lang w:val="en-US"/>
        </w:rPr>
        <w:t>—</w:t>
      </w:r>
      <w:r w:rsidRPr="0072631C">
        <w:rPr>
          <w:lang w:val="en-US"/>
        </w:rPr>
        <w:t xml:space="preserve"> that is the messianic stage </w:t>
      </w:r>
      <w:r>
        <w:rPr>
          <w:lang w:val="en-US"/>
        </w:rPr>
        <w:t xml:space="preserve">or of </w:t>
      </w:r>
      <w:r w:rsidRPr="0072631C">
        <w:rPr>
          <w:lang w:val="en-US"/>
        </w:rPr>
        <w:t xml:space="preserve">the Avatar. When that </w:t>
      </w:r>
      <w:r>
        <w:rPr>
          <w:lang w:val="en-US"/>
        </w:rPr>
        <w:t>G</w:t>
      </w:r>
      <w:r w:rsidRPr="0072631C">
        <w:rPr>
          <w:lang w:val="en-US"/>
        </w:rPr>
        <w:t xml:space="preserve">reat Master completes his public mission, </w:t>
      </w:r>
      <w:r>
        <w:rPr>
          <w:lang w:val="en-US"/>
        </w:rPr>
        <w:t xml:space="preserve">he </w:t>
      </w:r>
      <w:r w:rsidRPr="0072631C">
        <w:rPr>
          <w:lang w:val="en-US"/>
        </w:rPr>
        <w:t>disappears</w:t>
      </w:r>
      <w:r>
        <w:rPr>
          <w:lang w:val="en-US"/>
        </w:rPr>
        <w:t>. T</w:t>
      </w:r>
      <w:r w:rsidRPr="0072631C">
        <w:rPr>
          <w:lang w:val="en-US"/>
        </w:rPr>
        <w:t>hen comes the apostolic stage</w:t>
      </w:r>
      <w:r>
        <w:rPr>
          <w:lang w:val="en-US"/>
        </w:rPr>
        <w:t>,</w:t>
      </w:r>
      <w:r w:rsidRPr="0072631C">
        <w:rPr>
          <w:lang w:val="en-US"/>
        </w:rPr>
        <w:t xml:space="preserve"> which we, especially here in Mexico, witnessed in the presence of our Most Sublime Elder Brother, Dr. José Manuel Estrada, the First Disciple of Master de la Ferrière.</w:t>
      </w:r>
    </w:p>
    <w:p w14:paraId="423756E1" w14:textId="2A2EDF43" w:rsidR="006D0BC5" w:rsidRDefault="00FE6DCE" w:rsidP="006D0BC5">
      <w:r w:rsidRPr="003D57B9">
        <w:rPr>
          <w:lang w:val="en-US"/>
        </w:rPr>
        <w:t>He fulfilled his apostolate, trying to raise</w:t>
      </w:r>
      <w:r>
        <w:rPr>
          <w:lang w:val="en-US"/>
        </w:rPr>
        <w:t>—</w:t>
      </w:r>
      <w:r w:rsidRPr="003D57B9">
        <w:rPr>
          <w:lang w:val="en-US"/>
        </w:rPr>
        <w:t>especially in Mexico where he spent most of his mission</w:t>
      </w:r>
      <w:r>
        <w:rPr>
          <w:lang w:val="en-US"/>
        </w:rPr>
        <w:t>—</w:t>
      </w:r>
      <w:r w:rsidRPr="003D57B9">
        <w:rPr>
          <w:lang w:val="en-US"/>
        </w:rPr>
        <w:t xml:space="preserve"> trying to raise the state of consciousness of the secular world in which we lived at that time. When he conclude</w:t>
      </w:r>
      <w:r>
        <w:rPr>
          <w:lang w:val="en-US"/>
        </w:rPr>
        <w:t>d</w:t>
      </w:r>
      <w:r w:rsidRPr="003D57B9">
        <w:rPr>
          <w:lang w:val="en-US"/>
        </w:rPr>
        <w:t xml:space="preserve"> his presence on Earth, the apostolic period ends, and the difficult work of the disciples begins: the re-education of humanity. We are now in the stage of educators</w:t>
      </w:r>
      <w:r>
        <w:rPr>
          <w:lang w:val="en-US"/>
        </w:rPr>
        <w:t>. S</w:t>
      </w:r>
      <w:r w:rsidRPr="003D57B9">
        <w:rPr>
          <w:lang w:val="en-US"/>
        </w:rPr>
        <w:t>tudying the scientific basis of the re-education of humanity, spiritual and esoteric pedagogy, and the philosophy of the education of humanity</w:t>
      </w:r>
      <w:r>
        <w:rPr>
          <w:lang w:val="en-US"/>
        </w:rPr>
        <w:t>,</w:t>
      </w:r>
      <w:r w:rsidRPr="003D57B9">
        <w:rPr>
          <w:lang w:val="en-US"/>
        </w:rPr>
        <w:t xml:space="preserve"> to lift it from the prostration in which it finds itself.</w:t>
      </w:r>
    </w:p>
    <w:p w14:paraId="600CCB01" w14:textId="365BD2EC" w:rsidR="006D0BC5" w:rsidRDefault="00E600F4" w:rsidP="006D0BC5">
      <w:r w:rsidRPr="00A46C7D">
        <w:rPr>
          <w:lang w:val="en-US"/>
        </w:rPr>
        <w:t>It is a goal that Ma</w:t>
      </w:r>
      <w:r>
        <w:rPr>
          <w:lang w:val="en-US"/>
        </w:rPr>
        <w:t>estre</w:t>
      </w:r>
      <w:r w:rsidRPr="00A46C7D">
        <w:rPr>
          <w:lang w:val="en-US"/>
        </w:rPr>
        <w:t xml:space="preserve"> de la Ferrière, as a messenger of these new times, proposes: "The Re-education of Humanity" in the social aspect. Our goal is to go to families to guide them so that they may be truly happy and healthy and understand life</w:t>
      </w:r>
      <w:r>
        <w:rPr>
          <w:lang w:val="en-US"/>
        </w:rPr>
        <w:t xml:space="preserve"> and</w:t>
      </w:r>
      <w:r w:rsidRPr="00A46C7D">
        <w:rPr>
          <w:lang w:val="en-US"/>
        </w:rPr>
        <w:t xml:space="preserve"> educate their children with that wisdom. And on the individual level, the Ma</w:t>
      </w:r>
      <w:r>
        <w:rPr>
          <w:lang w:val="en-US"/>
        </w:rPr>
        <w:t>estre</w:t>
      </w:r>
      <w:r w:rsidRPr="00A46C7D">
        <w:rPr>
          <w:lang w:val="en-US"/>
        </w:rPr>
        <w:t xml:space="preserve"> brings the </w:t>
      </w:r>
      <w:r>
        <w:rPr>
          <w:lang w:val="en-US"/>
        </w:rPr>
        <w:t xml:space="preserve">formation </w:t>
      </w:r>
      <w:r w:rsidRPr="00A46C7D">
        <w:rPr>
          <w:lang w:val="en-US"/>
        </w:rPr>
        <w:t>of the disciples so that they may be those educators who go to universities, homes, government houses, etc.</w:t>
      </w:r>
    </w:p>
    <w:p w14:paraId="1062A719" w14:textId="77777777" w:rsidR="00160D18" w:rsidRPr="00195110" w:rsidRDefault="00160D18" w:rsidP="00160D18">
      <w:pPr>
        <w:rPr>
          <w:lang w:val="en-US"/>
        </w:rPr>
      </w:pPr>
      <w:r w:rsidRPr="00195110">
        <w:rPr>
          <w:lang w:val="en-US"/>
        </w:rPr>
        <w:t xml:space="preserve">The Messiah </w:t>
      </w:r>
      <w:r>
        <w:rPr>
          <w:lang w:val="en-US"/>
        </w:rPr>
        <w:t xml:space="preserve">from India, </w:t>
      </w:r>
      <w:r w:rsidRPr="00195110">
        <w:rPr>
          <w:lang w:val="en-US"/>
        </w:rPr>
        <w:t xml:space="preserve">walked around with his flute, but the flute is really a symbol. The 7-holed flute represents the 7 chakras, and with singing, he activated the energy of the chakras, the </w:t>
      </w:r>
      <w:proofErr w:type="spellStart"/>
      <w:r w:rsidRPr="00195110">
        <w:rPr>
          <w:lang w:val="en-US"/>
        </w:rPr>
        <w:t>nadis</w:t>
      </w:r>
      <w:proofErr w:type="spellEnd"/>
      <w:r w:rsidRPr="00195110">
        <w:rPr>
          <w:lang w:val="en-US"/>
        </w:rPr>
        <w:t xml:space="preserve">, and </w:t>
      </w:r>
      <w:r>
        <w:rPr>
          <w:lang w:val="en-US"/>
        </w:rPr>
        <w:t xml:space="preserve">of </w:t>
      </w:r>
      <w:r w:rsidRPr="00195110">
        <w:rPr>
          <w:lang w:val="en-US"/>
        </w:rPr>
        <w:t>prana</w:t>
      </w:r>
      <w:r>
        <w:rPr>
          <w:lang w:val="en-US"/>
        </w:rPr>
        <w:t>,</w:t>
      </w:r>
      <w:r w:rsidRPr="00195110">
        <w:rPr>
          <w:lang w:val="en-US"/>
        </w:rPr>
        <w:t xml:space="preserve"> with music</w:t>
      </w:r>
      <w:r>
        <w:rPr>
          <w:lang w:val="en-US"/>
        </w:rPr>
        <w:t>. B</w:t>
      </w:r>
      <w:r w:rsidRPr="00195110">
        <w:rPr>
          <w:lang w:val="en-US"/>
        </w:rPr>
        <w:t>ecause each chakra has its own musical note. The flute vibrates with the lungs, with the element of air; you have to blow it. The drum vibrates with the heart; the heart is a drum, day and night... thump! thump! thump! thump! thump!... The heart is an African drum; it never stops; and the maracas mark the dance; they represent the feet, which are also sacred things. Master Jesus washed the disciples' feet. There's a lesson there; it's not just about believing, and, oh, how beautiful! No, there's a lesson</w:t>
      </w:r>
      <w:r>
        <w:rPr>
          <w:lang w:val="en-US"/>
        </w:rPr>
        <w:t xml:space="preserve"> there</w:t>
      </w:r>
      <w:r w:rsidRPr="00195110">
        <w:rPr>
          <w:lang w:val="en-US"/>
        </w:rPr>
        <w:t xml:space="preserve">. </w:t>
      </w:r>
    </w:p>
    <w:p w14:paraId="31C890BF" w14:textId="33B1147E" w:rsidR="006D0BC5" w:rsidRDefault="00160D18" w:rsidP="00160D18">
      <w:r w:rsidRPr="00195110">
        <w:rPr>
          <w:lang w:val="en-US"/>
        </w:rPr>
        <w:t>Okay, then, you have the platform (music)...</w:t>
      </w:r>
    </w:p>
    <w:p w14:paraId="7665CD1E" w14:textId="366810B8" w:rsidR="006D0BC5" w:rsidRDefault="00BB25B4" w:rsidP="006D0BC5">
      <w:r w:rsidRPr="003630D2">
        <w:rPr>
          <w:lang w:val="en-US"/>
        </w:rPr>
        <w:t>And from the human voice came string instruments</w:t>
      </w:r>
      <w:r>
        <w:rPr>
          <w:lang w:val="en-US"/>
        </w:rPr>
        <w:t>. W</w:t>
      </w:r>
      <w:r w:rsidRPr="003630D2">
        <w:rPr>
          <w:lang w:val="en-US"/>
        </w:rPr>
        <w:t xml:space="preserve">e have the vocal cords, but the human voice represents the yearning of the spirit, the divine gift that is in every human being that tries to emerge, </w:t>
      </w:r>
      <w:r>
        <w:rPr>
          <w:lang w:val="en-US"/>
        </w:rPr>
        <w:t>yet</w:t>
      </w:r>
      <w:r w:rsidRPr="003630D2">
        <w:rPr>
          <w:lang w:val="en-US"/>
        </w:rPr>
        <w:t xml:space="preserve"> customs and commitments don't allow the soul, the spirit, to emerge. But it is represented then, in the vocal cords, and that's why the chants were once sacred</w:t>
      </w:r>
      <w:r>
        <w:rPr>
          <w:lang w:val="en-US"/>
        </w:rPr>
        <w:t>. T</w:t>
      </w:r>
      <w:r w:rsidRPr="003630D2">
        <w:rPr>
          <w:lang w:val="en-US"/>
        </w:rPr>
        <w:t>he Gregorian chants, the chants of the Tibetan lamas, of the Buddhists, etc. All of this is the mysticism of the soul, of what is permanent</w:t>
      </w:r>
      <w:r>
        <w:rPr>
          <w:lang w:val="en-US"/>
        </w:rPr>
        <w:t xml:space="preserve"> i</w:t>
      </w:r>
      <w:r w:rsidRPr="003630D2">
        <w:rPr>
          <w:lang w:val="en-US"/>
        </w:rPr>
        <w:t>n the human being, that which never dies. That's why art is a form of yoga; it unites us to the mystery of Creation.</w:t>
      </w:r>
    </w:p>
    <w:p w14:paraId="3A7B0105" w14:textId="52F51F83" w:rsidR="006D0BC5" w:rsidRDefault="006D0BC5" w:rsidP="006D0BC5">
      <w:r>
        <w:rPr>
          <w:noProof/>
        </w:rPr>
        <w:drawing>
          <wp:anchor distT="0" distB="0" distL="114300" distR="114300" simplePos="0" relativeHeight="251689472" behindDoc="0" locked="0" layoutInCell="1" allowOverlap="1" wp14:anchorId="2FA8CD1C" wp14:editId="79D16C0E">
            <wp:simplePos x="0" y="0"/>
            <wp:positionH relativeFrom="column">
              <wp:posOffset>17145</wp:posOffset>
            </wp:positionH>
            <wp:positionV relativeFrom="paragraph">
              <wp:posOffset>33655</wp:posOffset>
            </wp:positionV>
            <wp:extent cx="4019550" cy="2724150"/>
            <wp:effectExtent l="0" t="0" r="0" b="0"/>
            <wp:wrapSquare wrapText="bothSides"/>
            <wp:docPr id="71471800" name="Imagen 1" descr="Un florero con flores sobr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1800" name="Imagen 1" descr="Un florero con flores sobre una mesa&#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6CD" w:rsidRPr="006706CD">
        <w:rPr>
          <w:lang w:val="en-US"/>
        </w:rPr>
        <w:t xml:space="preserve"> </w:t>
      </w:r>
      <w:r w:rsidR="006706CD" w:rsidRPr="009A4303">
        <w:rPr>
          <w:lang w:val="en-US"/>
        </w:rPr>
        <w:t xml:space="preserve">The Maestre in </w:t>
      </w:r>
      <w:r w:rsidR="006706CD" w:rsidRPr="009A4303">
        <w:rPr>
          <w:b/>
          <w:bCs/>
          <w:color w:val="1F497D" w:themeColor="text2"/>
          <w:lang w:val="en-US"/>
        </w:rPr>
        <w:t>Art in the New Era</w:t>
      </w:r>
      <w:r w:rsidR="006706CD" w:rsidRPr="009A4303">
        <w:rPr>
          <w:color w:val="1F497D" w:themeColor="text2"/>
          <w:lang w:val="en-US"/>
        </w:rPr>
        <w:t xml:space="preserve">  </w:t>
      </w:r>
      <w:r w:rsidR="006706CD" w:rsidRPr="009A4303">
        <w:rPr>
          <w:lang w:val="en-US"/>
        </w:rPr>
        <w:t>cites painting, poetry, literature, song, architecture</w:t>
      </w:r>
      <w:r w:rsidR="006706CD">
        <w:rPr>
          <w:lang w:val="en-US"/>
        </w:rPr>
        <w:t>,</w:t>
      </w:r>
      <w:r w:rsidR="006706CD" w:rsidRPr="009A4303">
        <w:rPr>
          <w:lang w:val="en-US"/>
        </w:rPr>
        <w:t xml:space="preserve"> but from an esoteric-spiritual angle, with an </w:t>
      </w:r>
      <w:r w:rsidR="006706CD">
        <w:rPr>
          <w:lang w:val="en-US"/>
        </w:rPr>
        <w:t>I</w:t>
      </w:r>
      <w:r w:rsidR="006706CD" w:rsidRPr="009A4303">
        <w:rPr>
          <w:lang w:val="en-US"/>
        </w:rPr>
        <w:t>nitiat</w:t>
      </w:r>
      <w:r w:rsidR="006706CD">
        <w:rPr>
          <w:lang w:val="en-US"/>
        </w:rPr>
        <w:t>ic</w:t>
      </w:r>
      <w:r w:rsidR="006706CD" w:rsidRPr="009A4303">
        <w:rPr>
          <w:lang w:val="en-US"/>
        </w:rPr>
        <w:t xml:space="preserve"> sense</w:t>
      </w:r>
      <w:r w:rsidR="006706CD">
        <w:rPr>
          <w:lang w:val="en-US"/>
        </w:rPr>
        <w:t>. I</w:t>
      </w:r>
      <w:r w:rsidR="006706CD" w:rsidRPr="009A4303">
        <w:rPr>
          <w:lang w:val="en-US"/>
        </w:rPr>
        <w:t>t's not about painting little pictures to hang on the wall</w:t>
      </w:r>
      <w:r w:rsidR="006706CD">
        <w:rPr>
          <w:lang w:val="en-US"/>
        </w:rPr>
        <w:t>;</w:t>
      </w:r>
      <w:r w:rsidR="006706CD" w:rsidRPr="009A4303">
        <w:rPr>
          <w:lang w:val="en-US"/>
        </w:rPr>
        <w:t xml:space="preserve"> no, it's about painting your soul so that your feelings are harmonious, beautiful, not ugly, and do not provoke conflict. Colors</w:t>
      </w:r>
      <w:r w:rsidR="006706CD">
        <w:rPr>
          <w:lang w:val="en-US"/>
        </w:rPr>
        <w:t>-</w:t>
      </w:r>
      <w:r w:rsidR="006706CD" w:rsidRPr="009A4303">
        <w:rPr>
          <w:lang w:val="en-US"/>
        </w:rPr>
        <w:t xml:space="preserve"> the psychology of colors, chromotherapy</w:t>
      </w:r>
      <w:r w:rsidR="006706CD">
        <w:rPr>
          <w:lang w:val="en-US"/>
        </w:rPr>
        <w:t>-</w:t>
      </w:r>
      <w:r w:rsidR="006706CD" w:rsidRPr="009A4303">
        <w:rPr>
          <w:lang w:val="en-US"/>
        </w:rPr>
        <w:t xml:space="preserve"> the psychology of aromas, of perfumes, aromatherapy. There's a perfume called "love me a lot, follow me always"</w:t>
      </w:r>
      <w:r w:rsidR="006706CD">
        <w:rPr>
          <w:lang w:val="en-US"/>
        </w:rPr>
        <w:t>,</w:t>
      </w:r>
      <w:r w:rsidR="006706CD" w:rsidRPr="009A4303">
        <w:rPr>
          <w:lang w:val="en-US"/>
        </w:rPr>
        <w:t xml:space="preserve"> and people use it with that idea, reflecting the recognition that there is something in aromas.</w:t>
      </w:r>
    </w:p>
    <w:p w14:paraId="1BE2DFE1" w14:textId="528E180A" w:rsidR="006D0BC5" w:rsidRDefault="006D0BC5" w:rsidP="006D0BC5">
      <w:r>
        <w:rPr>
          <w:noProof/>
        </w:rPr>
        <w:lastRenderedPageBreak/>
        <w:drawing>
          <wp:anchor distT="0" distB="0" distL="114300" distR="114300" simplePos="0" relativeHeight="251691520" behindDoc="0" locked="0" layoutInCell="1" allowOverlap="1" wp14:anchorId="722B60D3" wp14:editId="052E75B8">
            <wp:simplePos x="0" y="0"/>
            <wp:positionH relativeFrom="column">
              <wp:posOffset>7620</wp:posOffset>
            </wp:positionH>
            <wp:positionV relativeFrom="paragraph">
              <wp:posOffset>699770</wp:posOffset>
            </wp:positionV>
            <wp:extent cx="6381750" cy="1819275"/>
            <wp:effectExtent l="0" t="0" r="0" b="9525"/>
            <wp:wrapSquare wrapText="bothSides"/>
            <wp:docPr id="718552278" name="Imagen 3"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52278" name="Imagen 3" descr="Dibujo en blanco y negro&#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6C4" w:rsidRPr="009E16C4">
        <w:rPr>
          <w:lang w:val="en-US"/>
        </w:rPr>
        <w:t xml:space="preserve"> </w:t>
      </w:r>
      <w:r w:rsidR="009E16C4" w:rsidRPr="00DA241A">
        <w:rPr>
          <w:lang w:val="en-US"/>
        </w:rPr>
        <w:t xml:space="preserve">So, aromas, sounds, colors, flavors, and touch—the five senses don't deceive; the misuse of the senses is what deceives. The mind deceives, misuses the senses, and then complains and becomes disappointed, out of foolishness. But the senses are there to capture the presence of the divine in everything that exists, the omnipresence. But the senses aren't sought for that; they're instruments; they give art its place as a spiritual discipline. So, everyone should have their box of crayons, their sketchbook, even if they make a mess. The important thing is to feel the color, the shape, circle, square. </w:t>
      </w:r>
      <w:proofErr w:type="spellStart"/>
      <w:r w:rsidR="009E16C4">
        <w:rPr>
          <w:lang w:val="en-US"/>
        </w:rPr>
        <w:t>Its</w:t>
      </w:r>
      <w:proofErr w:type="spellEnd"/>
      <w:r w:rsidR="009E16C4">
        <w:rPr>
          <w:lang w:val="en-US"/>
        </w:rPr>
        <w:t xml:space="preserve"> not about being</w:t>
      </w:r>
      <w:r w:rsidR="009E16C4" w:rsidRPr="00DA241A">
        <w:rPr>
          <w:lang w:val="en-US"/>
        </w:rPr>
        <w:t xml:space="preserve"> a painter</w:t>
      </w:r>
      <w:r w:rsidR="009E16C4">
        <w:rPr>
          <w:lang w:val="en-US"/>
        </w:rPr>
        <w:t>,</w:t>
      </w:r>
      <w:r w:rsidR="009E16C4" w:rsidRPr="00DA241A">
        <w:rPr>
          <w:lang w:val="en-US"/>
        </w:rPr>
        <w:t xml:space="preserve"> </w:t>
      </w:r>
      <w:r w:rsidR="009E16C4">
        <w:rPr>
          <w:lang w:val="en-US"/>
        </w:rPr>
        <w:t xml:space="preserve">but to </w:t>
      </w:r>
      <w:r w:rsidR="009E16C4" w:rsidRPr="00DA241A">
        <w:rPr>
          <w:lang w:val="en-US"/>
        </w:rPr>
        <w:t>experiment with light, with the eyes</w:t>
      </w:r>
      <w:r w:rsidR="009E16C4">
        <w:rPr>
          <w:lang w:val="en-US"/>
        </w:rPr>
        <w:t>.</w:t>
      </w:r>
      <w:r w:rsidR="009E16C4" w:rsidRPr="00DA241A">
        <w:rPr>
          <w:lang w:val="en-US"/>
        </w:rPr>
        <w:t xml:space="preserve"> Colors are refractions of light</w:t>
      </w:r>
      <w:r w:rsidR="009E16C4">
        <w:rPr>
          <w:lang w:val="en-US"/>
        </w:rPr>
        <w:t>; also, e</w:t>
      </w:r>
      <w:r w:rsidR="009E16C4" w:rsidRPr="00DA241A">
        <w:rPr>
          <w:lang w:val="en-US"/>
        </w:rPr>
        <w:t>xperiment with sounds, and so on.</w:t>
      </w:r>
    </w:p>
    <w:p w14:paraId="6A5C0968" w14:textId="77777777" w:rsidR="00485269" w:rsidRDefault="00485269" w:rsidP="00485269">
      <w:pPr>
        <w:rPr>
          <w:lang w:val="en-US"/>
        </w:rPr>
      </w:pPr>
      <w:r w:rsidRPr="00AA0CC3">
        <w:rPr>
          <w:lang w:val="en-US"/>
        </w:rPr>
        <w:t>As Master Jesus said, "</w:t>
      </w:r>
      <w:r>
        <w:rPr>
          <w:lang w:val="en-US"/>
        </w:rPr>
        <w:t>He</w:t>
      </w:r>
      <w:r w:rsidRPr="00AA0CC3">
        <w:rPr>
          <w:lang w:val="en-US"/>
        </w:rPr>
        <w:t xml:space="preserve"> will come like lightning in the night." A very short time. </w:t>
      </w:r>
    </w:p>
    <w:p w14:paraId="67E1C733" w14:textId="77777777" w:rsidR="00485269" w:rsidRDefault="00485269" w:rsidP="00485269">
      <w:pPr>
        <w:rPr>
          <w:lang w:val="en-US"/>
        </w:rPr>
      </w:pPr>
      <w:r w:rsidRPr="00AA0CC3">
        <w:rPr>
          <w:lang w:val="en-US"/>
        </w:rPr>
        <w:t>"</w:t>
      </w:r>
      <w:r w:rsidRPr="00A561B9">
        <w:rPr>
          <w:lang w:val="en-US"/>
        </w:rPr>
        <w:t>No, I</w:t>
      </w:r>
      <w:r w:rsidRPr="00AA0CC3">
        <w:rPr>
          <w:lang w:val="en-US"/>
        </w:rPr>
        <w:t xml:space="preserve"> want to see him to record him, to take </w:t>
      </w:r>
      <w:r>
        <w:rPr>
          <w:lang w:val="en-US"/>
        </w:rPr>
        <w:t>his</w:t>
      </w:r>
      <w:r w:rsidRPr="00AA0CC3">
        <w:rPr>
          <w:lang w:val="en-US"/>
        </w:rPr>
        <w:t xml:space="preserve"> picture</w:t>
      </w:r>
      <w:r>
        <w:rPr>
          <w:lang w:val="en-US"/>
        </w:rPr>
        <w:t>.”</w:t>
      </w:r>
    </w:p>
    <w:p w14:paraId="5BA3E95C" w14:textId="77777777" w:rsidR="00485269" w:rsidRDefault="00485269" w:rsidP="00485269">
      <w:pPr>
        <w:rPr>
          <w:lang w:val="en-US"/>
        </w:rPr>
      </w:pPr>
      <w:r>
        <w:rPr>
          <w:lang w:val="en-US"/>
        </w:rPr>
        <w:t xml:space="preserve"> </w:t>
      </w:r>
      <w:r w:rsidRPr="00AA0CC3">
        <w:rPr>
          <w:lang w:val="en-US"/>
        </w:rPr>
        <w:t xml:space="preserve">No, that's not him. He's not </w:t>
      </w:r>
      <w:r>
        <w:rPr>
          <w:lang w:val="en-US"/>
        </w:rPr>
        <w:t>an actor</w:t>
      </w:r>
      <w:r w:rsidRPr="00AA0CC3">
        <w:rPr>
          <w:lang w:val="en-US"/>
        </w:rPr>
        <w:t xml:space="preserve">, he's not a television singer. He comes to </w:t>
      </w:r>
      <w:r>
        <w:rPr>
          <w:lang w:val="en-US"/>
        </w:rPr>
        <w:t xml:space="preserve">do </w:t>
      </w:r>
      <w:r w:rsidRPr="00AA0CC3">
        <w:rPr>
          <w:lang w:val="en-US"/>
        </w:rPr>
        <w:t>a very serious work, and they shouldn't be taking pictures or applauding him; he's a redeemer, a liberator. But you have to understand what a redeemer is. A redeemer doesn't redeem anyone; he gives</w:t>
      </w:r>
      <w:r>
        <w:rPr>
          <w:lang w:val="en-US"/>
        </w:rPr>
        <w:t>,</w:t>
      </w:r>
      <w:r w:rsidRPr="00AA0CC3">
        <w:rPr>
          <w:lang w:val="en-US"/>
        </w:rPr>
        <w:t xml:space="preserve"> </w:t>
      </w:r>
      <w:r>
        <w:rPr>
          <w:lang w:val="en-US"/>
        </w:rPr>
        <w:t xml:space="preserve">to </w:t>
      </w:r>
      <w:r w:rsidRPr="00AA0CC3">
        <w:rPr>
          <w:lang w:val="en-US"/>
        </w:rPr>
        <w:t>those who want</w:t>
      </w:r>
      <w:r>
        <w:rPr>
          <w:lang w:val="en-US"/>
        </w:rPr>
        <w:t>,</w:t>
      </w:r>
      <w:r w:rsidRPr="00AA0CC3">
        <w:rPr>
          <w:lang w:val="en-US"/>
        </w:rPr>
        <w:t xml:space="preserve"> the tools to free themselves. Whoever wants it, the redeemer gives them a pick, a shovel, a hoe, seeds, fertilizer, to see what they can do. </w:t>
      </w:r>
    </w:p>
    <w:p w14:paraId="3A3C5599" w14:textId="77777777" w:rsidR="00485269" w:rsidRDefault="00485269" w:rsidP="00485269">
      <w:pPr>
        <w:rPr>
          <w:lang w:val="en-US"/>
        </w:rPr>
      </w:pPr>
      <w:r w:rsidRPr="00AA0CC3">
        <w:rPr>
          <w:lang w:val="en-US"/>
        </w:rPr>
        <w:t xml:space="preserve">"No, I want you to redeem me, </w:t>
      </w:r>
      <w:r>
        <w:rPr>
          <w:lang w:val="en-US"/>
        </w:rPr>
        <w:t>Lord</w:t>
      </w:r>
      <w:r w:rsidRPr="00AA0CC3">
        <w:rPr>
          <w:lang w:val="en-US"/>
        </w:rPr>
        <w:t xml:space="preserve">." </w:t>
      </w:r>
    </w:p>
    <w:p w14:paraId="69B38404" w14:textId="37ACACFE" w:rsidR="006D0BC5" w:rsidRDefault="00485269" w:rsidP="00485269">
      <w:r w:rsidRPr="00AA0CC3">
        <w:rPr>
          <w:lang w:val="en-US"/>
        </w:rPr>
        <w:t>No, don't be lazy. The Kingdom of Heaven is not entered by scoundrels, but by those who sacrifice their lives, dedicated to the Sacred Path as the most important thing.</w:t>
      </w:r>
    </w:p>
    <w:p w14:paraId="26DC8005" w14:textId="6B94DD46" w:rsidR="006D0BC5" w:rsidRDefault="00580BB7" w:rsidP="006D0BC5">
      <w:r w:rsidRPr="00402956">
        <w:rPr>
          <w:lang w:val="en-US"/>
        </w:rPr>
        <w:t xml:space="preserve">And so, the liberator doesn't free anyone; he gives the means to the disciples, to those who want it, to free their being from the material prison. You don't want to do it, </w:t>
      </w:r>
      <w:r>
        <w:rPr>
          <w:lang w:val="en-US"/>
        </w:rPr>
        <w:t>so you can</w:t>
      </w:r>
      <w:r w:rsidRPr="00402956">
        <w:rPr>
          <w:lang w:val="en-US"/>
        </w:rPr>
        <w:t xml:space="preserve"> take a picture of the tool</w:t>
      </w:r>
      <w:r>
        <w:rPr>
          <w:lang w:val="en-US"/>
        </w:rPr>
        <w:t>;</w:t>
      </w:r>
      <w:r w:rsidRPr="00402956">
        <w:rPr>
          <w:lang w:val="en-US"/>
        </w:rPr>
        <w:t xml:space="preserve"> that doesn't achieve anything. Hanging it on the wall, lighting incense, a candle, that doesn't work. But cultivate your garden, your mind, which is full of pests and weeds</w:t>
      </w:r>
      <w:r>
        <w:rPr>
          <w:lang w:val="en-US"/>
        </w:rPr>
        <w:t>.</w:t>
      </w:r>
      <w:r w:rsidRPr="00402956">
        <w:rPr>
          <w:lang w:val="en-US"/>
        </w:rPr>
        <w:t xml:space="preserve"> First, cleanse, purify yourself, and once the garden of the soul is clean, sow the good seed, and it won't be extinguished by weeds</w:t>
      </w:r>
      <w:r>
        <w:rPr>
          <w:lang w:val="en-US"/>
        </w:rPr>
        <w:t>,</w:t>
      </w:r>
      <w:r w:rsidRPr="00402956">
        <w:rPr>
          <w:lang w:val="en-US"/>
        </w:rPr>
        <w:t xml:space="preserve"> or destroyed by pests</w:t>
      </w:r>
      <w:r>
        <w:rPr>
          <w:lang w:val="en-US"/>
        </w:rPr>
        <w:t>, h</w:t>
      </w:r>
      <w:r w:rsidRPr="0097723A">
        <w:rPr>
          <w:lang w:val="en-US"/>
        </w:rPr>
        <w:t>ealth, fears, worries, all those things we already know.</w:t>
      </w:r>
    </w:p>
    <w:p w14:paraId="13D07E5A" w14:textId="77777777" w:rsidR="00A33FB1" w:rsidRDefault="00A33FB1" w:rsidP="00A33FB1">
      <w:pPr>
        <w:rPr>
          <w:lang w:val="en-US"/>
        </w:rPr>
      </w:pPr>
      <w:r w:rsidRPr="00545351">
        <w:rPr>
          <w:lang w:val="en-US"/>
        </w:rPr>
        <w:t>And thus the Maestre came. Then, he left a succession, an inheritance. At this moment, I represent the Avatar, in what corresponds to me</w:t>
      </w:r>
      <w:r>
        <w:rPr>
          <w:lang w:val="en-US"/>
        </w:rPr>
        <w:t>, a</w:t>
      </w:r>
      <w:r w:rsidRPr="00545351">
        <w:rPr>
          <w:lang w:val="en-US"/>
        </w:rPr>
        <w:t>ccording to the path I have followed</w:t>
      </w:r>
      <w:r>
        <w:rPr>
          <w:lang w:val="en-US"/>
        </w:rPr>
        <w:t>.</w:t>
      </w:r>
      <w:r w:rsidRPr="00545351">
        <w:rPr>
          <w:lang w:val="en-US"/>
        </w:rPr>
        <w:t xml:space="preserve"> I had the experience with the Ma</w:t>
      </w:r>
      <w:r>
        <w:rPr>
          <w:lang w:val="en-US"/>
        </w:rPr>
        <w:t>estre</w:t>
      </w:r>
      <w:r w:rsidRPr="00545351">
        <w:rPr>
          <w:lang w:val="en-US"/>
        </w:rPr>
        <w:t xml:space="preserve"> when I was twenty years old, in Caracas, without knowing him. I saw a photo, and when I saw the photo, I said</w:t>
      </w:r>
      <w:r>
        <w:rPr>
          <w:lang w:val="en-US"/>
        </w:rPr>
        <w:t>, “</w:t>
      </w:r>
      <w:r w:rsidRPr="00545351">
        <w:rPr>
          <w:lang w:val="en-US"/>
        </w:rPr>
        <w:t>Christ, but it can't be a photo of Christ.</w:t>
      </w:r>
      <w:r>
        <w:rPr>
          <w:lang w:val="en-US"/>
        </w:rPr>
        <w:t>”</w:t>
      </w:r>
      <w:r w:rsidRPr="00545351">
        <w:rPr>
          <w:lang w:val="en-US"/>
        </w:rPr>
        <w:t xml:space="preserve"> Two thousand years ago there were no photos, but I recognized him. So, I have proof, evidence, and I can demonstrate what the Ma</w:t>
      </w:r>
      <w:r>
        <w:rPr>
          <w:lang w:val="en-US"/>
        </w:rPr>
        <w:t xml:space="preserve">estre </w:t>
      </w:r>
      <w:r w:rsidRPr="00545351">
        <w:rPr>
          <w:lang w:val="en-US"/>
        </w:rPr>
        <w:t xml:space="preserve">is. I had many dreams about him, I accompanied him on his travels in dreams. </w:t>
      </w:r>
    </w:p>
    <w:p w14:paraId="408C0A1A" w14:textId="77777777" w:rsidR="00A33FB1" w:rsidRDefault="00A33FB1" w:rsidP="00A33FB1">
      <w:pPr>
        <w:rPr>
          <w:lang w:val="en-US"/>
        </w:rPr>
      </w:pPr>
      <w:r w:rsidRPr="00545351">
        <w:rPr>
          <w:lang w:val="en-US"/>
        </w:rPr>
        <w:t xml:space="preserve">I told the Elder Brother, and the Elder Brother </w:t>
      </w:r>
      <w:r>
        <w:rPr>
          <w:lang w:val="en-US"/>
        </w:rPr>
        <w:t>said to</w:t>
      </w:r>
      <w:r w:rsidRPr="00545351">
        <w:rPr>
          <w:lang w:val="en-US"/>
        </w:rPr>
        <w:t xml:space="preserve"> me, </w:t>
      </w:r>
      <w:r>
        <w:rPr>
          <w:lang w:val="en-US"/>
        </w:rPr>
        <w:t>“L</w:t>
      </w:r>
      <w:r w:rsidRPr="00545351">
        <w:rPr>
          <w:lang w:val="en-US"/>
        </w:rPr>
        <w:t>ook at this letter</w:t>
      </w:r>
      <w:r>
        <w:rPr>
          <w:lang w:val="en-US"/>
        </w:rPr>
        <w:t>.”</w:t>
      </w:r>
      <w:r w:rsidRPr="00545351">
        <w:rPr>
          <w:lang w:val="en-US"/>
        </w:rPr>
        <w:t xml:space="preserve"> </w:t>
      </w:r>
    </w:p>
    <w:p w14:paraId="576C6541" w14:textId="77777777" w:rsidR="00A33FB1" w:rsidRDefault="00A33FB1" w:rsidP="00A33FB1">
      <w:pPr>
        <w:rPr>
          <w:lang w:val="en-US"/>
        </w:rPr>
      </w:pPr>
      <w:r w:rsidRPr="00545351">
        <w:rPr>
          <w:lang w:val="en-US"/>
        </w:rPr>
        <w:t xml:space="preserve">I read the letter, what I had told the Elder Brother, </w:t>
      </w:r>
      <w:r>
        <w:rPr>
          <w:lang w:val="en-US"/>
        </w:rPr>
        <w:t>“</w:t>
      </w:r>
      <w:r w:rsidRPr="00545351">
        <w:rPr>
          <w:lang w:val="en-US"/>
        </w:rPr>
        <w:t xml:space="preserve">I dreamed </w:t>
      </w:r>
      <w:r>
        <w:rPr>
          <w:lang w:val="en-US"/>
        </w:rPr>
        <w:t>about</w:t>
      </w:r>
      <w:r w:rsidRPr="00545351">
        <w:rPr>
          <w:lang w:val="en-US"/>
        </w:rPr>
        <w:t xml:space="preserve"> the Ma</w:t>
      </w:r>
      <w:r>
        <w:rPr>
          <w:lang w:val="en-US"/>
        </w:rPr>
        <w:t>estre</w:t>
      </w:r>
      <w:r w:rsidRPr="00545351">
        <w:rPr>
          <w:lang w:val="en-US"/>
        </w:rPr>
        <w:t xml:space="preserve"> in such a place</w:t>
      </w:r>
      <w:r>
        <w:rPr>
          <w:lang w:val="en-US"/>
        </w:rPr>
        <w:t>”.</w:t>
      </w:r>
      <w:r w:rsidRPr="00545351">
        <w:rPr>
          <w:lang w:val="en-US"/>
        </w:rPr>
        <w:t xml:space="preserve"> </w:t>
      </w:r>
    </w:p>
    <w:p w14:paraId="74280F3D" w14:textId="74755856" w:rsidR="006D0BC5" w:rsidRDefault="00A33FB1" w:rsidP="00A33FB1">
      <w:r>
        <w:rPr>
          <w:lang w:val="en-US"/>
        </w:rPr>
        <w:t>A</w:t>
      </w:r>
      <w:r w:rsidRPr="00545351">
        <w:rPr>
          <w:lang w:val="en-US"/>
        </w:rPr>
        <w:t>nd in the letter the Ma</w:t>
      </w:r>
      <w:r>
        <w:rPr>
          <w:lang w:val="en-US"/>
        </w:rPr>
        <w:t>estre</w:t>
      </w:r>
      <w:r w:rsidRPr="00545351">
        <w:rPr>
          <w:lang w:val="en-US"/>
        </w:rPr>
        <w:t xml:space="preserve"> said</w:t>
      </w:r>
      <w:r>
        <w:rPr>
          <w:lang w:val="en-US"/>
        </w:rPr>
        <w:t>,</w:t>
      </w:r>
      <w:r w:rsidRPr="00545351">
        <w:rPr>
          <w:lang w:val="en-US"/>
        </w:rPr>
        <w:t xml:space="preserve"> “Estrada, I was in such a place and this and this happened to me.”</w:t>
      </w:r>
    </w:p>
    <w:p w14:paraId="3FDD85AE" w14:textId="0FE71D81" w:rsidR="006D0BC5" w:rsidRDefault="00503F75" w:rsidP="006D0BC5">
      <w:r w:rsidRPr="002B0070">
        <w:rPr>
          <w:lang w:val="en-US"/>
        </w:rPr>
        <w:t xml:space="preserve">So, I had internal experiences, and I feel I have an authority, not to command or impose myself, but to represent the Messenger in what I have grasped: the program he brings to humanity in these times. A humanity that goes to school, to university, that develops science, that flies into space, that delves into atoms, that creates artificial intelligence. But this humanity that is awakening its mind—there is a program brought by the Avatar, the Messenger, for whoever wants it. But that's not mandatory, and that's what we try to represent in our Order. I called it the Sovereign Solar Order of </w:t>
      </w:r>
      <w:proofErr w:type="spellStart"/>
      <w:r w:rsidRPr="002B0070">
        <w:rPr>
          <w:lang w:val="en-US"/>
        </w:rPr>
        <w:t>Chich</w:t>
      </w:r>
      <w:r>
        <w:rPr>
          <w:lang w:val="en-US"/>
        </w:rPr>
        <w:t>e</w:t>
      </w:r>
      <w:r w:rsidRPr="002B0070">
        <w:rPr>
          <w:lang w:val="en-US"/>
        </w:rPr>
        <w:t>n</w:t>
      </w:r>
      <w:proofErr w:type="spellEnd"/>
      <w:r w:rsidRPr="002B0070">
        <w:rPr>
          <w:lang w:val="en-US"/>
        </w:rPr>
        <w:t xml:space="preserve"> Itza. I gave it a Mayan name instead of the Order of Aquarius.</w:t>
      </w:r>
    </w:p>
    <w:p w14:paraId="305E3B0E" w14:textId="3A363039" w:rsidR="006D0BC5" w:rsidRDefault="00A5031B" w:rsidP="006D0BC5">
      <w:r w:rsidRPr="00841C1C">
        <w:rPr>
          <w:lang w:val="en-US"/>
        </w:rPr>
        <w:lastRenderedPageBreak/>
        <w:t xml:space="preserve">Aquarius is a Latin word, from Europe, from the </w:t>
      </w:r>
      <w:r>
        <w:rPr>
          <w:lang w:val="en-US"/>
        </w:rPr>
        <w:t>Era</w:t>
      </w:r>
      <w:r w:rsidRPr="00841C1C">
        <w:rPr>
          <w:lang w:val="en-US"/>
        </w:rPr>
        <w:t xml:space="preserve"> of Pisces, so people think Aquarius is a fishbowl. No, Aquarius, the sign of the zodiac, isn't of water, it's of air. And you have to understand what Aquarius means in the sky, the celestial water bearer.</w:t>
      </w:r>
      <w:r>
        <w:rPr>
          <w:lang w:val="en-US"/>
        </w:rPr>
        <w:t xml:space="preserve"> Thus</w:t>
      </w:r>
      <w:r w:rsidRPr="00841C1C">
        <w:rPr>
          <w:lang w:val="en-US"/>
        </w:rPr>
        <w:t xml:space="preserve">, positioning oneself correctly and using the tools of that messenger, who is, as Master Jesus said, the </w:t>
      </w:r>
      <w:proofErr w:type="spellStart"/>
      <w:r w:rsidRPr="00841C1C">
        <w:rPr>
          <w:lang w:val="en-US"/>
        </w:rPr>
        <w:t>sower</w:t>
      </w:r>
      <w:proofErr w:type="spellEnd"/>
      <w:r w:rsidRPr="00841C1C">
        <w:rPr>
          <w:lang w:val="en-US"/>
        </w:rPr>
        <w:t>, the parable of the Sower, sowing the seed wherever it falls</w:t>
      </w:r>
      <w:r>
        <w:rPr>
          <w:lang w:val="en-US"/>
        </w:rPr>
        <w:t>. W</w:t>
      </w:r>
      <w:r w:rsidRPr="00841C1C">
        <w:rPr>
          <w:lang w:val="en-US"/>
        </w:rPr>
        <w:t xml:space="preserve">hoever cultivates, if he doesn't cultivate, his land becomes arid, and the seed dries up. If he lacks the will, he stops cultivating and fertilizing, but that's not the </w:t>
      </w:r>
      <w:proofErr w:type="spellStart"/>
      <w:r w:rsidRPr="00841C1C">
        <w:rPr>
          <w:lang w:val="en-US"/>
        </w:rPr>
        <w:t>sower's</w:t>
      </w:r>
      <w:proofErr w:type="spellEnd"/>
      <w:r w:rsidRPr="00841C1C">
        <w:rPr>
          <w:lang w:val="en-US"/>
        </w:rPr>
        <w:t xml:space="preserve"> problem. He provides the means for anyone who wants to elevate their being and their life to what we have called in Christianity</w:t>
      </w:r>
      <w:r>
        <w:rPr>
          <w:lang w:val="en-US"/>
        </w:rPr>
        <w:t>,</w:t>
      </w:r>
      <w:r w:rsidRPr="00841C1C">
        <w:rPr>
          <w:lang w:val="en-US"/>
        </w:rPr>
        <w:t xml:space="preserve"> the Kingdom of Heaven.</w:t>
      </w:r>
    </w:p>
    <w:p w14:paraId="2A0C4F92" w14:textId="0EAF1161" w:rsidR="006D0BC5" w:rsidRDefault="009E3034" w:rsidP="006D0BC5">
      <w:r w:rsidRPr="00D36B7B">
        <w:rPr>
          <w:lang w:val="en-US"/>
        </w:rPr>
        <w:t xml:space="preserve">"Where is the Kingdom of Heaven?" asked a disciple. I would ask you, in which star is the Kingdom of Heaven? What did Master Jesus say? "The Kingdom of Heaven is within you." </w:t>
      </w:r>
      <w:r>
        <w:rPr>
          <w:lang w:val="en-US"/>
        </w:rPr>
        <w:t xml:space="preserve">There are no Christians here unfortunately. You don’t study the teaching. You go blindly and… The Kingdom of Heaven is within you. </w:t>
      </w:r>
      <w:r w:rsidRPr="00D36B7B">
        <w:rPr>
          <w:lang w:val="en-US"/>
        </w:rPr>
        <w:t>Everyone can be the king in their own little kingdom of their life</w:t>
      </w:r>
      <w:r>
        <w:rPr>
          <w:lang w:val="en-US"/>
        </w:rPr>
        <w:t>. A</w:t>
      </w:r>
      <w:r w:rsidRPr="00D36B7B">
        <w:rPr>
          <w:lang w:val="en-US"/>
        </w:rPr>
        <w:t xml:space="preserve">nd </w:t>
      </w:r>
      <w:r>
        <w:rPr>
          <w:lang w:val="en-US"/>
        </w:rPr>
        <w:t>you</w:t>
      </w:r>
      <w:r w:rsidRPr="00D36B7B">
        <w:rPr>
          <w:lang w:val="en-US"/>
        </w:rPr>
        <w:t xml:space="preserve"> </w:t>
      </w:r>
      <w:r>
        <w:rPr>
          <w:lang w:val="en-US"/>
        </w:rPr>
        <w:t xml:space="preserve">can </w:t>
      </w:r>
      <w:r w:rsidRPr="00D36B7B">
        <w:rPr>
          <w:lang w:val="en-US"/>
        </w:rPr>
        <w:t>be a good king, or a tyrannical king, getting drunk, getting sick,  getting anxious</w:t>
      </w:r>
      <w:r>
        <w:rPr>
          <w:lang w:val="en-US"/>
        </w:rPr>
        <w:t>,</w:t>
      </w:r>
      <w:r w:rsidRPr="00D36B7B">
        <w:rPr>
          <w:lang w:val="en-US"/>
        </w:rPr>
        <w:t xml:space="preserve"> or a noble, exalted king. That's how I feel. I'm the king of my little kingdom, the little piece of life I've been given, my little garden, and I try to do the best I can.</w:t>
      </w:r>
    </w:p>
    <w:p w14:paraId="35555275" w14:textId="015436B0" w:rsidR="006D0BC5" w:rsidRDefault="00EE6358" w:rsidP="006D0BC5">
      <w:r w:rsidRPr="00DE4AC0">
        <w:rPr>
          <w:lang w:val="en-US"/>
        </w:rPr>
        <w:t>And so, there are many things to clarify, but that takes time. How does an engineer begin? To become an engineer, at university, how do you start? 2 plus 2 equals 4. In kindergarten, in elementary school, that's where it begins. And so, at the Spiritual University, first get rid of your vices, get rid of your anxieties</w:t>
      </w:r>
      <w:r>
        <w:rPr>
          <w:lang w:val="en-US"/>
        </w:rPr>
        <w:t>. T</w:t>
      </w:r>
      <w:r w:rsidRPr="00DE4AC0">
        <w:rPr>
          <w:lang w:val="en-US"/>
        </w:rPr>
        <w:t xml:space="preserve">he Elder Brother, the First Apostle of the </w:t>
      </w:r>
      <w:r>
        <w:rPr>
          <w:lang w:val="en-US"/>
        </w:rPr>
        <w:t>Era</w:t>
      </w:r>
      <w:r w:rsidRPr="00DE4AC0">
        <w:rPr>
          <w:lang w:val="en-US"/>
        </w:rPr>
        <w:t xml:space="preserve"> said</w:t>
      </w:r>
      <w:r>
        <w:rPr>
          <w:lang w:val="en-US"/>
        </w:rPr>
        <w:t>,</w:t>
      </w:r>
      <w:r w:rsidRPr="00DE4AC0">
        <w:rPr>
          <w:lang w:val="en-US"/>
        </w:rPr>
        <w:t xml:space="preserve"> “Just as you must stop smoking, you must stop bothering your neighbor, your family</w:t>
      </w:r>
      <w:r>
        <w:rPr>
          <w:lang w:val="en-US"/>
        </w:rPr>
        <w:t>.”</w:t>
      </w:r>
      <w:r w:rsidRPr="00DE4AC0">
        <w:rPr>
          <w:lang w:val="en-US"/>
        </w:rPr>
        <w:t xml:space="preserve"> </w:t>
      </w:r>
      <w:r>
        <w:rPr>
          <w:lang w:val="en-US"/>
        </w:rPr>
        <w:t>D</w:t>
      </w:r>
      <w:r w:rsidRPr="00DE4AC0">
        <w:rPr>
          <w:lang w:val="en-US"/>
        </w:rPr>
        <w:t xml:space="preserve">on't throw </w:t>
      </w:r>
      <w:r>
        <w:rPr>
          <w:lang w:val="en-US"/>
        </w:rPr>
        <w:t xml:space="preserve">at them that nicotine of </w:t>
      </w:r>
      <w:r w:rsidRPr="00DE4AC0">
        <w:rPr>
          <w:lang w:val="en-US"/>
        </w:rPr>
        <w:t>shouting and insults, bad words</w:t>
      </w:r>
      <w:r>
        <w:rPr>
          <w:lang w:val="en-US"/>
        </w:rPr>
        <w:t>. J</w:t>
      </w:r>
      <w:r w:rsidRPr="00DE4AC0">
        <w:rPr>
          <w:lang w:val="en-US"/>
        </w:rPr>
        <w:t>ust as you stop drinking alcohol, you have to do this and this, just as you stop eating meat, this and this, the moral, the ethical part.</w:t>
      </w:r>
    </w:p>
    <w:p w14:paraId="254911BF" w14:textId="37FBCD56" w:rsidR="006D0BC5" w:rsidRDefault="006D0BC5" w:rsidP="006D0BC5">
      <w:r>
        <w:rPr>
          <w:noProof/>
        </w:rPr>
        <w:drawing>
          <wp:anchor distT="0" distB="0" distL="114300" distR="114300" simplePos="0" relativeHeight="251692544" behindDoc="0" locked="0" layoutInCell="1" allowOverlap="1" wp14:anchorId="6266B915" wp14:editId="19D73F09">
            <wp:simplePos x="0" y="0"/>
            <wp:positionH relativeFrom="column">
              <wp:posOffset>17145</wp:posOffset>
            </wp:positionH>
            <wp:positionV relativeFrom="paragraph">
              <wp:posOffset>12065</wp:posOffset>
            </wp:positionV>
            <wp:extent cx="3648075" cy="3139440"/>
            <wp:effectExtent l="0" t="0" r="9525" b="3810"/>
            <wp:wrapSquare wrapText="bothSides"/>
            <wp:docPr id="1098288828" name="Imagen 4"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88828" name="Imagen 4" descr="Gráfico, Gráfico de burbujas&#10;&#10;Descripción generada automáticamente"/>
                    <pic:cNvPicPr>
                      <a:picLocks noChangeAspect="1" noChangeArrowheads="1"/>
                    </pic:cNvPicPr>
                  </pic:nvPicPr>
                  <pic:blipFill rotWithShape="1">
                    <a:blip r:embed="rId19"/>
                    <a:srcRect l="20843" r="20140"/>
                    <a:stretch/>
                  </pic:blipFill>
                  <pic:spPr bwMode="auto">
                    <a:xfrm>
                      <a:off x="0" y="0"/>
                      <a:ext cx="3648075" cy="313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1AA1" w:rsidRPr="00C21AA1">
        <w:rPr>
          <w:lang w:val="en-US"/>
        </w:rPr>
        <w:t xml:space="preserve"> </w:t>
      </w:r>
      <w:r w:rsidR="00C21AA1" w:rsidRPr="00F75FFA">
        <w:rPr>
          <w:lang w:val="en-US"/>
        </w:rPr>
        <w:t>We have the seven gifts of the Holy Spirit</w:t>
      </w:r>
      <w:r w:rsidR="00C21AA1">
        <w:rPr>
          <w:lang w:val="en-US"/>
        </w:rPr>
        <w:t>.</w:t>
      </w:r>
      <w:r w:rsidR="00C21AA1" w:rsidRPr="00F75FFA">
        <w:rPr>
          <w:lang w:val="en-US"/>
        </w:rPr>
        <w:t xml:space="preserve"> </w:t>
      </w:r>
      <w:r w:rsidR="00C21AA1">
        <w:rPr>
          <w:lang w:val="en-US"/>
        </w:rPr>
        <w:t xml:space="preserve">The </w:t>
      </w:r>
      <w:r w:rsidR="00C21AA1" w:rsidRPr="00F75FFA">
        <w:rPr>
          <w:lang w:val="en-US"/>
        </w:rPr>
        <w:t>Christian</w:t>
      </w:r>
      <w:r w:rsidR="00C21AA1">
        <w:rPr>
          <w:lang w:val="en-US"/>
        </w:rPr>
        <w:t>s have that</w:t>
      </w:r>
      <w:r w:rsidR="00C21AA1" w:rsidRPr="00F75FFA">
        <w:rPr>
          <w:lang w:val="en-US"/>
        </w:rPr>
        <w:t>, but who practices it? What is the first gift of the Holy Spirit if there is a Christian here? Wisdom. What Christian cares about bringing wisdom to their life? Not to their brain, to their life, living wisdom. Second, gift of the Spirit... there are seven. From those seven gifts, seven seeds</w:t>
      </w:r>
      <w:r w:rsidR="00C21AA1">
        <w:rPr>
          <w:lang w:val="en-US"/>
        </w:rPr>
        <w:t>,</w:t>
      </w:r>
      <w:r w:rsidR="00C21AA1" w:rsidRPr="00F75FFA">
        <w:rPr>
          <w:lang w:val="en-US"/>
        </w:rPr>
        <w:t xml:space="preserve"> come twelve fruits of the Holy Spirit. But what Christian </w:t>
      </w:r>
      <w:r w:rsidR="00C21AA1">
        <w:rPr>
          <w:lang w:val="en-US"/>
        </w:rPr>
        <w:t xml:space="preserve">studies that? </w:t>
      </w:r>
      <w:r w:rsidR="00C21AA1" w:rsidRPr="00F75FFA">
        <w:rPr>
          <w:lang w:val="en-US"/>
        </w:rPr>
        <w:t>“It is enough to believe, my son, no, do not ask.” Then they remain spiritually illiterate, they achieve nothing</w:t>
      </w:r>
      <w:r w:rsidR="00C21AA1">
        <w:rPr>
          <w:lang w:val="en-US"/>
        </w:rPr>
        <w:t>,</w:t>
      </w:r>
      <w:r w:rsidR="00C21AA1" w:rsidRPr="00F75FFA">
        <w:rPr>
          <w:lang w:val="en-US"/>
        </w:rPr>
        <w:t xml:space="preserve"> </w:t>
      </w:r>
      <w:r w:rsidR="00C21AA1">
        <w:rPr>
          <w:lang w:val="en-US"/>
        </w:rPr>
        <w:t>u</w:t>
      </w:r>
      <w:r w:rsidR="00C21AA1" w:rsidRPr="00F75FFA">
        <w:rPr>
          <w:lang w:val="en-US"/>
        </w:rPr>
        <w:t>nfortunately</w:t>
      </w:r>
      <w:r w:rsidR="00C21AA1">
        <w:rPr>
          <w:lang w:val="en-US"/>
        </w:rPr>
        <w:t>. D</w:t>
      </w:r>
      <w:r w:rsidR="00C21AA1" w:rsidRPr="00F75FFA">
        <w:rPr>
          <w:lang w:val="en-US"/>
        </w:rPr>
        <w:t xml:space="preserve">evotion must be accompanied by knowledge, belief accompanied by </w:t>
      </w:r>
      <w:r w:rsidR="00C21AA1">
        <w:rPr>
          <w:lang w:val="en-US"/>
        </w:rPr>
        <w:t>sapience</w:t>
      </w:r>
      <w:r w:rsidR="00C21AA1" w:rsidRPr="00F75FFA">
        <w:rPr>
          <w:lang w:val="en-US"/>
        </w:rPr>
        <w:t>.</w:t>
      </w:r>
    </w:p>
    <w:p w14:paraId="7F3A8B8C" w14:textId="789D245B" w:rsidR="006D0BC5" w:rsidRDefault="00C11C2A" w:rsidP="006D0BC5">
      <w:r w:rsidRPr="004F01EC">
        <w:rPr>
          <w:lang w:val="en-US"/>
        </w:rPr>
        <w:t xml:space="preserve">It says in the Psalms: "Your word is a lamp </w:t>
      </w:r>
      <w:r>
        <w:rPr>
          <w:lang w:val="en-US"/>
        </w:rPr>
        <w:t>at</w:t>
      </w:r>
      <w:r w:rsidRPr="004F01EC">
        <w:rPr>
          <w:lang w:val="en-US"/>
        </w:rPr>
        <w:t xml:space="preserve"> my feet and a beacon of light on my </w:t>
      </w:r>
      <w:r>
        <w:rPr>
          <w:lang w:val="en-US"/>
        </w:rPr>
        <w:t>path</w:t>
      </w:r>
      <w:r w:rsidRPr="004F01EC">
        <w:rPr>
          <w:lang w:val="en-US"/>
        </w:rPr>
        <w:t>" on my</w:t>
      </w:r>
      <w:r>
        <w:rPr>
          <w:lang w:val="en-US"/>
        </w:rPr>
        <w:t xml:space="preserve"> Road</w:t>
      </w:r>
      <w:r w:rsidRPr="004F01EC">
        <w:rPr>
          <w:lang w:val="en-US"/>
        </w:rPr>
        <w:t xml:space="preserve">. Your word is a lamp </w:t>
      </w:r>
      <w:r>
        <w:rPr>
          <w:lang w:val="en-US"/>
        </w:rPr>
        <w:t>at</w:t>
      </w:r>
      <w:r w:rsidRPr="004F01EC">
        <w:rPr>
          <w:lang w:val="en-US"/>
        </w:rPr>
        <w:t xml:space="preserve"> my feet, the teaching of wisdom. What is a lamp </w:t>
      </w:r>
      <w:r>
        <w:rPr>
          <w:lang w:val="en-US"/>
        </w:rPr>
        <w:t>at</w:t>
      </w:r>
      <w:r w:rsidRPr="004F01EC">
        <w:rPr>
          <w:lang w:val="en-US"/>
        </w:rPr>
        <w:t xml:space="preserve"> my feet? In your daily life, try to do it with the greatest awareness and knowledge. And a beacon of light on my path, </w:t>
      </w:r>
      <w:r>
        <w:rPr>
          <w:lang w:val="en-US"/>
        </w:rPr>
        <w:t xml:space="preserve">to </w:t>
      </w:r>
      <w:r w:rsidRPr="004F01EC">
        <w:rPr>
          <w:lang w:val="en-US"/>
        </w:rPr>
        <w:t xml:space="preserve">prepare your future. The beacon of light guides the ship, where it should go in the future so that it doesn't crash against the rocks. Work on your present, your day-to-day life, with wisdom. And </w:t>
      </w:r>
      <w:r>
        <w:rPr>
          <w:lang w:val="en-US"/>
        </w:rPr>
        <w:t>thus</w:t>
      </w:r>
      <w:r w:rsidRPr="004F01EC">
        <w:rPr>
          <w:lang w:val="en-US"/>
        </w:rPr>
        <w:t xml:space="preserve"> you prepare your future, making the wisdom of Heaven a beacon of light so that you don't crash into inconveniences, failures</w:t>
      </w:r>
      <w:r>
        <w:rPr>
          <w:lang w:val="en-US"/>
        </w:rPr>
        <w:t>. S</w:t>
      </w:r>
      <w:r w:rsidRPr="004F01EC">
        <w:rPr>
          <w:lang w:val="en-US"/>
        </w:rPr>
        <w:t xml:space="preserve">o that you know how to swim </w:t>
      </w:r>
      <w:r>
        <w:rPr>
          <w:lang w:val="en-US"/>
        </w:rPr>
        <w:t>on top</w:t>
      </w:r>
      <w:r w:rsidRPr="004F01EC">
        <w:rPr>
          <w:lang w:val="en-US"/>
        </w:rPr>
        <w:t xml:space="preserve">... like the surfer, </w:t>
      </w:r>
      <w:r>
        <w:rPr>
          <w:lang w:val="en-US"/>
        </w:rPr>
        <w:t xml:space="preserve">you </w:t>
      </w:r>
      <w:r w:rsidRPr="004F01EC">
        <w:rPr>
          <w:lang w:val="en-US"/>
        </w:rPr>
        <w:t>float above the inconveniences, the storms of life</w:t>
      </w:r>
      <w:r>
        <w:rPr>
          <w:lang w:val="en-US"/>
        </w:rPr>
        <w:t xml:space="preserve">. </w:t>
      </w:r>
      <w:r w:rsidRPr="00DB37FF">
        <w:rPr>
          <w:lang w:val="en-US"/>
        </w:rPr>
        <w:t>The little fish know how to do it too.</w:t>
      </w:r>
    </w:p>
    <w:p w14:paraId="04087EC9" w14:textId="2BE8E07C" w:rsidR="006D0BC5" w:rsidRDefault="00DB2779" w:rsidP="006D0BC5">
      <w:r w:rsidRPr="0095048A">
        <w:rPr>
          <w:lang w:val="en-US"/>
        </w:rPr>
        <w:t xml:space="preserve">Nature is the sacred book of GOD, it is Nature, says Maestre de la Ferrière in the Psychological Purpose number 10, Nature is GOD manifested. When you see a little tree, try to look there. What is that thing that people call God and don't know what it is? How is the </w:t>
      </w:r>
      <w:r>
        <w:rPr>
          <w:lang w:val="en-US"/>
        </w:rPr>
        <w:t>D</w:t>
      </w:r>
      <w:r w:rsidRPr="0095048A">
        <w:rPr>
          <w:lang w:val="en-US"/>
        </w:rPr>
        <w:t xml:space="preserve">ivine in the little tree, in the </w:t>
      </w:r>
      <w:r>
        <w:rPr>
          <w:lang w:val="en-US"/>
        </w:rPr>
        <w:t>blade of</w:t>
      </w:r>
      <w:r w:rsidRPr="0095048A">
        <w:rPr>
          <w:lang w:val="en-US"/>
        </w:rPr>
        <w:t xml:space="preserve"> grass, in the little ant that sometimes </w:t>
      </w:r>
      <w:r>
        <w:rPr>
          <w:lang w:val="en-US"/>
        </w:rPr>
        <w:t xml:space="preserve">gets stepped on </w:t>
      </w:r>
      <w:r w:rsidRPr="0095048A">
        <w:rPr>
          <w:lang w:val="en-US"/>
        </w:rPr>
        <w:t>without respecting that soul that has its right to life? Nature is GOD manifested. GOD opening His sacred book, His existential bible</w:t>
      </w:r>
      <w:r>
        <w:rPr>
          <w:lang w:val="en-US"/>
        </w:rPr>
        <w:t>. E</w:t>
      </w:r>
      <w:r w:rsidRPr="0095048A">
        <w:rPr>
          <w:lang w:val="en-US"/>
        </w:rPr>
        <w:t>very day we are turning the page</w:t>
      </w:r>
      <w:r>
        <w:rPr>
          <w:lang w:val="en-US"/>
        </w:rPr>
        <w:t>;</w:t>
      </w:r>
      <w:r w:rsidRPr="0095048A">
        <w:rPr>
          <w:lang w:val="en-US"/>
        </w:rPr>
        <w:t xml:space="preserve"> every day is a page that brings us wisdom. How does it bring us wisdom? With your encounters, your disagreements, with your friends, with your coworker</w:t>
      </w:r>
      <w:r>
        <w:rPr>
          <w:lang w:val="en-US"/>
        </w:rPr>
        <w:t>s</w:t>
      </w:r>
      <w:r w:rsidRPr="0095048A">
        <w:rPr>
          <w:lang w:val="en-US"/>
        </w:rPr>
        <w:t>, with what you see on the street; everything is speaking to you. Don't speak like a robot but open your five senses and you will see how your soul enters another level above ordinary life.</w:t>
      </w:r>
    </w:p>
    <w:p w14:paraId="54F4A17C" w14:textId="28546798" w:rsidR="006D0BC5" w:rsidRDefault="009C5D86" w:rsidP="006D0BC5">
      <w:r w:rsidRPr="00A633F5">
        <w:rPr>
          <w:lang w:val="en-US"/>
        </w:rPr>
        <w:lastRenderedPageBreak/>
        <w:t>GOD has never left Humanity abandoned to the elements. He always sends a guide, a prophet, a saint, a mystic, a messenger. No people have ever been alone. Do you have the history of Humanity? Not the history of war, or politics, or dictators, or kings</w:t>
      </w:r>
      <w:r>
        <w:rPr>
          <w:lang w:val="en-US"/>
        </w:rPr>
        <w:t>. But</w:t>
      </w:r>
      <w:r w:rsidRPr="00A633F5">
        <w:rPr>
          <w:lang w:val="en-US"/>
        </w:rPr>
        <w:t xml:space="preserve"> the history of </w:t>
      </w:r>
      <w:r>
        <w:rPr>
          <w:lang w:val="en-US"/>
        </w:rPr>
        <w:t xml:space="preserve">the </w:t>
      </w:r>
      <w:r w:rsidRPr="00A633F5">
        <w:rPr>
          <w:lang w:val="en-US"/>
        </w:rPr>
        <w:t>people</w:t>
      </w:r>
      <w:r>
        <w:rPr>
          <w:lang w:val="en-US"/>
        </w:rPr>
        <w:t>s, a</w:t>
      </w:r>
      <w:r w:rsidRPr="00A633F5">
        <w:rPr>
          <w:lang w:val="en-US"/>
        </w:rPr>
        <w:t xml:space="preserve">nd you will see that there has always been someone who went to the mountains to meditate and returned with nourishment for the </w:t>
      </w:r>
      <w:r>
        <w:rPr>
          <w:lang w:val="en-US"/>
        </w:rPr>
        <w:t>spirit</w:t>
      </w:r>
      <w:r w:rsidRPr="00A633F5">
        <w:rPr>
          <w:lang w:val="en-US"/>
        </w:rPr>
        <w:t>.</w:t>
      </w:r>
    </w:p>
    <w:p w14:paraId="47E4024A" w14:textId="55E82A01" w:rsidR="006D0BC5" w:rsidRDefault="005F624D" w:rsidP="006D0BC5">
      <w:r w:rsidRPr="008D2B00">
        <w:rPr>
          <w:lang w:val="en-US"/>
        </w:rPr>
        <w:t xml:space="preserve">Five senses, there is no sixth sense, five senses. The sixth sense is clairvoyance, seeing clearly; clairaudience, hearing clearly; </w:t>
      </w:r>
      <w:proofErr w:type="spellStart"/>
      <w:r w:rsidRPr="008D2B00">
        <w:rPr>
          <w:lang w:val="en-US"/>
        </w:rPr>
        <w:t>clairsmell</w:t>
      </w:r>
      <w:proofErr w:type="spellEnd"/>
      <w:r w:rsidRPr="008D2B00">
        <w:rPr>
          <w:lang w:val="en-US"/>
        </w:rPr>
        <w:t xml:space="preserve">, </w:t>
      </w:r>
      <w:proofErr w:type="spellStart"/>
      <w:r w:rsidRPr="008D2B00">
        <w:rPr>
          <w:lang w:val="en-US"/>
        </w:rPr>
        <w:t>clairtaste</w:t>
      </w:r>
      <w:proofErr w:type="spellEnd"/>
      <w:r w:rsidRPr="008D2B00">
        <w:rPr>
          <w:lang w:val="en-US"/>
        </w:rPr>
        <w:t xml:space="preserve">, </w:t>
      </w:r>
      <w:proofErr w:type="spellStart"/>
      <w:r w:rsidRPr="008D2B00">
        <w:rPr>
          <w:lang w:val="en-US"/>
        </w:rPr>
        <w:t>clair</w:t>
      </w:r>
      <w:r>
        <w:rPr>
          <w:lang w:val="en-US"/>
        </w:rPr>
        <w:t>t</w:t>
      </w:r>
      <w:r w:rsidRPr="008D2B00">
        <w:rPr>
          <w:lang w:val="en-US"/>
        </w:rPr>
        <w:t>act</w:t>
      </w:r>
      <w:r>
        <w:rPr>
          <w:lang w:val="en-US"/>
        </w:rPr>
        <w:t>ile</w:t>
      </w:r>
      <w:proofErr w:type="spellEnd"/>
      <w:r w:rsidRPr="008D2B00">
        <w:rPr>
          <w:lang w:val="en-US"/>
        </w:rPr>
        <w:t>. Use the senses like a detective searching for GOD. “Aha, I surprised you in the scent of flowers, there You are, you don't fool me; I surprised you in the colors of fruits</w:t>
      </w:r>
      <w:r>
        <w:rPr>
          <w:lang w:val="en-US"/>
        </w:rPr>
        <w:t>.</w:t>
      </w:r>
      <w:r w:rsidRPr="008D2B00">
        <w:rPr>
          <w:lang w:val="en-US"/>
        </w:rPr>
        <w:t xml:space="preserve">” </w:t>
      </w:r>
      <w:r>
        <w:rPr>
          <w:lang w:val="en-US"/>
        </w:rPr>
        <w:t>T</w:t>
      </w:r>
      <w:r w:rsidRPr="008D2B00">
        <w:rPr>
          <w:lang w:val="en-US"/>
        </w:rPr>
        <w:t>hat's what [the sense of smell] is for. The five, four limbs, and the head, we have five limbs. And this [the nose] is the one that should preside over the senses.</w:t>
      </w:r>
    </w:p>
    <w:p w14:paraId="1138AE79" w14:textId="7D007484" w:rsidR="006D0BC5" w:rsidRDefault="004A169C" w:rsidP="006D0BC5">
      <w:r w:rsidRPr="00A875A3">
        <w:rPr>
          <w:i/>
          <w:iCs/>
          <w:lang w:val="en-US"/>
        </w:rPr>
        <w:t>Question: —What should the couple's love be like in Initiation?</w:t>
      </w:r>
    </w:p>
    <w:p w14:paraId="468A066A" w14:textId="66C5DF80" w:rsidR="006D0BC5" w:rsidRDefault="006D0BC5" w:rsidP="006D0BC5">
      <w:r>
        <w:rPr>
          <w:noProof/>
        </w:rPr>
        <w:drawing>
          <wp:anchor distT="0" distB="0" distL="114300" distR="114300" simplePos="0" relativeHeight="251693568" behindDoc="0" locked="0" layoutInCell="1" allowOverlap="1" wp14:anchorId="7199FF07" wp14:editId="3BD9A9AD">
            <wp:simplePos x="0" y="0"/>
            <wp:positionH relativeFrom="column">
              <wp:posOffset>2153285</wp:posOffset>
            </wp:positionH>
            <wp:positionV relativeFrom="paragraph">
              <wp:posOffset>48895</wp:posOffset>
            </wp:positionV>
            <wp:extent cx="4237990" cy="2381250"/>
            <wp:effectExtent l="0" t="0" r="0" b="0"/>
            <wp:wrapSquare wrapText="bothSides"/>
            <wp:docPr id="4911949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799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F40" w:rsidRPr="00134F40">
        <w:rPr>
          <w:lang w:val="en-US"/>
        </w:rPr>
        <w:t xml:space="preserve"> </w:t>
      </w:r>
      <w:r w:rsidR="00134F40" w:rsidRPr="001963CA">
        <w:rPr>
          <w:lang w:val="en-US"/>
        </w:rPr>
        <w:t>A: —Well, it's always the "how"; the answer is a technique, not a few words. How do you drive a car? Well, you first have to learn to brake before accelerating; you have to learn to start the engine, you have to... Step by step, right? So, always the question "how"</w:t>
      </w:r>
      <w:r w:rsidR="00134F40">
        <w:rPr>
          <w:lang w:val="en-US"/>
        </w:rPr>
        <w:t>.</w:t>
      </w:r>
      <w:r w:rsidR="00134F40" w:rsidRPr="001963CA">
        <w:rPr>
          <w:lang w:val="en-US"/>
        </w:rPr>
        <w:t xml:space="preserve"> </w:t>
      </w:r>
      <w:r w:rsidR="00134F40">
        <w:rPr>
          <w:lang w:val="en-US"/>
        </w:rPr>
        <w:t>W</w:t>
      </w:r>
      <w:r w:rsidR="00134F40" w:rsidRPr="001963CA">
        <w:rPr>
          <w:lang w:val="en-US"/>
        </w:rPr>
        <w:t xml:space="preserve">hen people ask me how to be happy, </w:t>
      </w:r>
      <w:r w:rsidR="00134F40">
        <w:rPr>
          <w:lang w:val="en-US"/>
        </w:rPr>
        <w:t xml:space="preserve">it has its </w:t>
      </w:r>
      <w:r w:rsidR="00134F40" w:rsidRPr="001963CA">
        <w:rPr>
          <w:lang w:val="en-US"/>
        </w:rPr>
        <w:t xml:space="preserve">technology, its gymnastics; it's not simply: smile every day! No, that's not it; people don't know how to smile every day. By the way, Mayan yoga is called Sujuy Tukul, which means "Essence of Thought." The first posture of </w:t>
      </w:r>
      <w:r w:rsidR="00134F40">
        <w:rPr>
          <w:lang w:val="en-US"/>
        </w:rPr>
        <w:t>yoga Maya—</w:t>
      </w:r>
      <w:r w:rsidR="00134F40" w:rsidRPr="001963CA">
        <w:rPr>
          <w:lang w:val="en-US"/>
        </w:rPr>
        <w:t>which is the Mathesis of Psychology</w:t>
      </w:r>
      <w:r w:rsidR="00134F40">
        <w:rPr>
          <w:lang w:val="en-US"/>
        </w:rPr>
        <w:t>—</w:t>
      </w:r>
      <w:r w:rsidR="00134F40" w:rsidRPr="001963CA">
        <w:rPr>
          <w:lang w:val="en-US"/>
        </w:rPr>
        <w:t xml:space="preserve"> the first posture is joy, it's the basic posture.</w:t>
      </w:r>
    </w:p>
    <w:p w14:paraId="3824DBA9" w14:textId="58935A21" w:rsidR="006D0BC5" w:rsidRDefault="00641255" w:rsidP="006D0BC5">
      <w:r w:rsidRPr="00A8682C">
        <w:rPr>
          <w:lang w:val="en-US"/>
        </w:rPr>
        <w:t>And joy is born from what? From sadness. In</w:t>
      </w:r>
      <w:r>
        <w:rPr>
          <w:lang w:val="en-US"/>
        </w:rPr>
        <w:t xml:space="preserve"> Yoga Maya</w:t>
      </w:r>
      <w:r w:rsidRPr="00A8682C">
        <w:rPr>
          <w:lang w:val="en-US"/>
        </w:rPr>
        <w:t xml:space="preserve">, psychological yoga, when you're sad, observe what makes you sad. Why do you react that way to what makes you sad? Look at your face in the mirror, </w:t>
      </w:r>
      <w:r>
        <w:rPr>
          <w:lang w:val="en-US"/>
        </w:rPr>
        <w:t xml:space="preserve">so </w:t>
      </w:r>
      <w:r w:rsidRPr="00A8682C">
        <w:rPr>
          <w:lang w:val="en-US"/>
        </w:rPr>
        <w:t xml:space="preserve">sad. </w:t>
      </w:r>
      <w:r>
        <w:rPr>
          <w:lang w:val="en-US"/>
        </w:rPr>
        <w:t>“</w:t>
      </w:r>
      <w:r w:rsidRPr="00A8682C">
        <w:rPr>
          <w:lang w:val="en-US"/>
        </w:rPr>
        <w:t>Oh, I don't like that</w:t>
      </w:r>
      <w:r>
        <w:rPr>
          <w:lang w:val="en-US"/>
        </w:rPr>
        <w:t>.”</w:t>
      </w:r>
      <w:r w:rsidRPr="00A8682C">
        <w:rPr>
          <w:lang w:val="en-US"/>
        </w:rPr>
        <w:t xml:space="preserve"> </w:t>
      </w:r>
      <w:r>
        <w:rPr>
          <w:lang w:val="en-US"/>
        </w:rPr>
        <w:t>A</w:t>
      </w:r>
      <w:r w:rsidRPr="00A8682C">
        <w:rPr>
          <w:lang w:val="en-US"/>
        </w:rPr>
        <w:t xml:space="preserve">nd analyzing, analyzing, sadness turns into joy, and </w:t>
      </w:r>
      <w:r>
        <w:rPr>
          <w:lang w:val="en-US"/>
        </w:rPr>
        <w:t>then,</w:t>
      </w:r>
      <w:r w:rsidRPr="00A8682C">
        <w:rPr>
          <w:lang w:val="en-US"/>
        </w:rPr>
        <w:t xml:space="preserve"> "</w:t>
      </w:r>
      <w:r>
        <w:rPr>
          <w:lang w:val="en-US"/>
        </w:rPr>
        <w:t>H</w:t>
      </w:r>
      <w:r w:rsidRPr="00A8682C">
        <w:rPr>
          <w:lang w:val="en-US"/>
        </w:rPr>
        <w:t xml:space="preserve">ow </w:t>
      </w:r>
      <w:r>
        <w:rPr>
          <w:lang w:val="en-US"/>
        </w:rPr>
        <w:t xml:space="preserve">foolish </w:t>
      </w:r>
      <w:r w:rsidRPr="00A8682C">
        <w:rPr>
          <w:lang w:val="en-US"/>
        </w:rPr>
        <w:t>I was</w:t>
      </w:r>
      <w:r>
        <w:rPr>
          <w:lang w:val="en-US"/>
        </w:rPr>
        <w:t>.</w:t>
      </w:r>
      <w:r w:rsidRPr="00A8682C">
        <w:rPr>
          <w:lang w:val="en-US"/>
        </w:rPr>
        <w:t xml:space="preserve"> I'm not going to let myself get sad anymore</w:t>
      </w:r>
      <w:r>
        <w:rPr>
          <w:lang w:val="en-US"/>
        </w:rPr>
        <w:t>.</w:t>
      </w:r>
      <w:r w:rsidRPr="00A8682C">
        <w:rPr>
          <w:lang w:val="en-US"/>
        </w:rPr>
        <w:t xml:space="preserve"> I'm going to keep my energy high</w:t>
      </w:r>
      <w:r>
        <w:rPr>
          <w:lang w:val="en-US"/>
        </w:rPr>
        <w:t>.</w:t>
      </w:r>
      <w:r w:rsidRPr="00A8682C">
        <w:rPr>
          <w:lang w:val="en-US"/>
        </w:rPr>
        <w:t xml:space="preserve">" </w:t>
      </w:r>
      <w:r>
        <w:rPr>
          <w:lang w:val="en-US"/>
        </w:rPr>
        <w:t>T</w:t>
      </w:r>
      <w:r w:rsidRPr="00A8682C">
        <w:rPr>
          <w:lang w:val="en-US"/>
        </w:rPr>
        <w:t>hat's spiritual alchemy, transforming the dense into the subtle, lead into gold, carving the rough stone to make it a philosopher's stone</w:t>
      </w:r>
      <w:r>
        <w:rPr>
          <w:lang w:val="en-US"/>
        </w:rPr>
        <w:t xml:space="preserve">. Your roughness, your errors, </w:t>
      </w:r>
      <w:r w:rsidRPr="00A8682C">
        <w:rPr>
          <w:lang w:val="en-US"/>
        </w:rPr>
        <w:t xml:space="preserve">everything, work on it, don't feel bad, accept your </w:t>
      </w:r>
      <w:r>
        <w:rPr>
          <w:lang w:val="en-US"/>
        </w:rPr>
        <w:t xml:space="preserve">flaws </w:t>
      </w:r>
      <w:r w:rsidRPr="00A8682C">
        <w:rPr>
          <w:lang w:val="en-US"/>
        </w:rPr>
        <w:t xml:space="preserve">to work on them and they </w:t>
      </w:r>
      <w:r>
        <w:rPr>
          <w:lang w:val="en-US"/>
        </w:rPr>
        <w:t xml:space="preserve">will </w:t>
      </w:r>
      <w:r w:rsidRPr="00A8682C">
        <w:rPr>
          <w:lang w:val="en-US"/>
        </w:rPr>
        <w:t>become virtues.</w:t>
      </w:r>
    </w:p>
    <w:p w14:paraId="790BC359" w14:textId="0AB6F48F" w:rsidR="006D0BC5" w:rsidRDefault="00C14589" w:rsidP="006D0BC5">
      <w:r>
        <w:rPr>
          <w:lang w:val="en-US"/>
        </w:rPr>
        <w:t>Fine</w:t>
      </w:r>
      <w:r w:rsidRPr="00AC5E7A">
        <w:rPr>
          <w:lang w:val="en-US"/>
        </w:rPr>
        <w:t>, so, how to be...? How d</w:t>
      </w:r>
      <w:r>
        <w:rPr>
          <w:lang w:val="en-US"/>
        </w:rPr>
        <w:t>id</w:t>
      </w:r>
      <w:r w:rsidRPr="00AC5E7A">
        <w:rPr>
          <w:lang w:val="en-US"/>
        </w:rPr>
        <w:t xml:space="preserve"> you say it? </w:t>
      </w:r>
      <w:r w:rsidRPr="00BA2DE9">
        <w:rPr>
          <w:i/>
          <w:iCs/>
          <w:lang w:val="en-US"/>
        </w:rPr>
        <w:t>How to live the love of a couple in marriage?</w:t>
      </w:r>
    </w:p>
    <w:p w14:paraId="53522F2F" w14:textId="6833DE3C" w:rsidR="006D0BC5" w:rsidRDefault="009D5E72" w:rsidP="006D0BC5">
      <w:r w:rsidRPr="000C0DA1">
        <w:rPr>
          <w:lang w:val="en-US"/>
        </w:rPr>
        <w:t>That has its technology, right? Because love has its challenges, its storms. You have to see how uneven the relationship is. Not everything in a couple matches up. There are things that don't sit well, because each person has a heritage from different parents, was raised in a different environment, etc.</w:t>
      </w:r>
      <w:r>
        <w:rPr>
          <w:lang w:val="en-US"/>
        </w:rPr>
        <w:t xml:space="preserve"> S</w:t>
      </w:r>
      <w:r w:rsidRPr="000C0DA1">
        <w:rPr>
          <w:lang w:val="en-US"/>
        </w:rPr>
        <w:t>o it's natural for there to be friction</w:t>
      </w:r>
      <w:r>
        <w:rPr>
          <w:lang w:val="en-US"/>
        </w:rPr>
        <w:t>.</w:t>
      </w:r>
      <w:r w:rsidRPr="000C0DA1">
        <w:rPr>
          <w:lang w:val="en-US"/>
        </w:rPr>
        <w:t xml:space="preserve"> </w:t>
      </w:r>
      <w:r>
        <w:rPr>
          <w:lang w:val="en-US"/>
        </w:rPr>
        <w:t>B</w:t>
      </w:r>
      <w:r w:rsidRPr="000C0DA1">
        <w:rPr>
          <w:lang w:val="en-US"/>
        </w:rPr>
        <w:t>ut then you have to apply the Mayan technique, turning what brings us arguments into an encounter, which is where it begins. How</w:t>
      </w:r>
      <w:r>
        <w:rPr>
          <w:lang w:val="en-US"/>
        </w:rPr>
        <w:t xml:space="preserve"> is it turned</w:t>
      </w:r>
      <w:r w:rsidRPr="000C0DA1">
        <w:rPr>
          <w:lang w:val="en-US"/>
        </w:rPr>
        <w:t xml:space="preserve">...? Then </w:t>
      </w:r>
      <w:r>
        <w:rPr>
          <w:lang w:val="en-US"/>
        </w:rPr>
        <w:t>at that moment, one</w:t>
      </w:r>
      <w:r w:rsidRPr="000C0DA1">
        <w:rPr>
          <w:lang w:val="en-US"/>
        </w:rPr>
        <w:t xml:space="preserve"> begin</w:t>
      </w:r>
      <w:r>
        <w:rPr>
          <w:lang w:val="en-US"/>
        </w:rPr>
        <w:t>s</w:t>
      </w:r>
      <w:r w:rsidRPr="000C0DA1">
        <w:rPr>
          <w:lang w:val="en-US"/>
        </w:rPr>
        <w:t xml:space="preserve"> to awaken a strategy to </w:t>
      </w:r>
      <w:r>
        <w:rPr>
          <w:lang w:val="en-US"/>
        </w:rPr>
        <w:t xml:space="preserve">control </w:t>
      </w:r>
      <w:r w:rsidRPr="000C0DA1">
        <w:rPr>
          <w:lang w:val="en-US"/>
        </w:rPr>
        <w:t xml:space="preserve"> </w:t>
      </w:r>
      <w:r>
        <w:rPr>
          <w:lang w:val="en-US"/>
        </w:rPr>
        <w:t>on</w:t>
      </w:r>
      <w:r w:rsidRPr="000C0DA1">
        <w:rPr>
          <w:lang w:val="en-US"/>
        </w:rPr>
        <w:t>eself.</w:t>
      </w:r>
    </w:p>
    <w:p w14:paraId="12E8EFAD" w14:textId="777DEED5" w:rsidR="006D0BC5" w:rsidRDefault="002A6811" w:rsidP="006D0BC5">
      <w:r w:rsidRPr="001836F7">
        <w:rPr>
          <w:lang w:val="en-US"/>
        </w:rPr>
        <w:t xml:space="preserve">The true disciple and </w:t>
      </w:r>
      <w:r>
        <w:rPr>
          <w:lang w:val="en-US"/>
        </w:rPr>
        <w:t xml:space="preserve">traveler </w:t>
      </w:r>
      <w:r w:rsidRPr="001836F7">
        <w:rPr>
          <w:lang w:val="en-US"/>
        </w:rPr>
        <w:t>in Initiation never blames anyone but themselves. If they get angry because they were told a lie, then they don't criticize the liar, b</w:t>
      </w:r>
      <w:r>
        <w:rPr>
          <w:lang w:val="en-US"/>
        </w:rPr>
        <w:t>ecause</w:t>
      </w:r>
      <w:r w:rsidRPr="001836F7">
        <w:rPr>
          <w:lang w:val="en-US"/>
        </w:rPr>
        <w:t xml:space="preserve"> rather they criticize themselves. "Why did I get angry? Why? Why do I fall for that? That provocation? Why am I weak?" That's the task, and never blame someone else, because then you fold your arms. Since the other is the guilty one, what do I do? Then you don't </w:t>
      </w:r>
      <w:r>
        <w:rPr>
          <w:lang w:val="en-US"/>
        </w:rPr>
        <w:t>grow</w:t>
      </w:r>
      <w:r w:rsidRPr="001836F7">
        <w:rPr>
          <w:lang w:val="en-US"/>
        </w:rPr>
        <w:t>. But that implies a technology, working on oneself, that's the technique, of transforming the rough into the delicate.</w:t>
      </w:r>
    </w:p>
    <w:p w14:paraId="0E2B05C3" w14:textId="77777777" w:rsidR="00DE4FC1" w:rsidRDefault="00DE4FC1" w:rsidP="00DE4FC1">
      <w:pPr>
        <w:rPr>
          <w:lang w:val="en-US"/>
        </w:rPr>
      </w:pPr>
      <w:r w:rsidRPr="00DA0896">
        <w:rPr>
          <w:lang w:val="en-US"/>
        </w:rPr>
        <w:t xml:space="preserve">So, love, the word love, I say, because it's so small, people don't understand it well, and then conflicts arise. The songs on the radio and television, that's singing about </w:t>
      </w:r>
      <w:r>
        <w:rPr>
          <w:lang w:val="en-US"/>
        </w:rPr>
        <w:t xml:space="preserve">an </w:t>
      </w:r>
      <w:r w:rsidRPr="00DA0896">
        <w:rPr>
          <w:lang w:val="en-US"/>
        </w:rPr>
        <w:t xml:space="preserve">illusion. How does the song say? "Your eyes... Your teeth like pearls and..." It's singing to anatomy. </w:t>
      </w:r>
    </w:p>
    <w:p w14:paraId="2388C94E" w14:textId="77777777" w:rsidR="00DE4FC1" w:rsidRDefault="00DE4FC1" w:rsidP="00DE4FC1">
      <w:pPr>
        <w:rPr>
          <w:lang w:val="en-US"/>
        </w:rPr>
      </w:pPr>
      <w:r w:rsidRPr="00DA0896">
        <w:rPr>
          <w:lang w:val="en-US"/>
        </w:rPr>
        <w:t>The woman can say, "Sing to me, don't sing to the body, that will wrinkle soon, sing to my soul</w:t>
      </w:r>
      <w:r>
        <w:rPr>
          <w:lang w:val="en-US"/>
        </w:rPr>
        <w:t>. I</w:t>
      </w:r>
      <w:r w:rsidRPr="00DA0896">
        <w:rPr>
          <w:lang w:val="en-US"/>
        </w:rPr>
        <w:t>f you don't see my soul and what you see is my body, I'll give it to you, when I go to the grave</w:t>
      </w:r>
      <w:r>
        <w:rPr>
          <w:lang w:val="en-US"/>
        </w:rPr>
        <w:t>.</w:t>
      </w:r>
      <w:r w:rsidRPr="00DA0896">
        <w:rPr>
          <w:lang w:val="en-US"/>
        </w:rPr>
        <w:t xml:space="preserve"> I'll give you my body.</w:t>
      </w:r>
      <w:r>
        <w:rPr>
          <w:lang w:val="en-US"/>
        </w:rPr>
        <w:t xml:space="preserve"> </w:t>
      </w:r>
      <w:r w:rsidRPr="00DA0896">
        <w:rPr>
          <w:lang w:val="en-US"/>
        </w:rPr>
        <w:t>I want someone who loves me, my Being, my essence.</w:t>
      </w:r>
      <w:r>
        <w:rPr>
          <w:lang w:val="en-US"/>
        </w:rPr>
        <w:t>”</w:t>
      </w:r>
      <w:r w:rsidRPr="00DA0896">
        <w:rPr>
          <w:lang w:val="en-US"/>
        </w:rPr>
        <w:t xml:space="preserve"> </w:t>
      </w:r>
    </w:p>
    <w:p w14:paraId="519F8968" w14:textId="77777777" w:rsidR="00DE4FC1" w:rsidRDefault="00DE4FC1" w:rsidP="00DE4FC1">
      <w:pPr>
        <w:rPr>
          <w:lang w:val="en-US"/>
        </w:rPr>
      </w:pPr>
      <w:r>
        <w:rPr>
          <w:lang w:val="en-US"/>
        </w:rPr>
        <w:t xml:space="preserve">And a man could </w:t>
      </w:r>
      <w:r w:rsidRPr="00DA0896">
        <w:rPr>
          <w:lang w:val="en-US"/>
        </w:rPr>
        <w:t>say</w:t>
      </w:r>
      <w:r>
        <w:rPr>
          <w:lang w:val="en-US"/>
        </w:rPr>
        <w:t xml:space="preserve"> the same</w:t>
      </w:r>
      <w:r w:rsidRPr="00DA0896">
        <w:rPr>
          <w:lang w:val="en-US"/>
        </w:rPr>
        <w:t xml:space="preserve">, right? </w:t>
      </w:r>
    </w:p>
    <w:p w14:paraId="70672CFA" w14:textId="77777777" w:rsidR="00DE4FC1" w:rsidRDefault="00DE4FC1" w:rsidP="00DE4FC1">
      <w:pPr>
        <w:rPr>
          <w:lang w:val="en-US"/>
        </w:rPr>
      </w:pPr>
      <w:r>
        <w:rPr>
          <w:lang w:val="en-US"/>
        </w:rPr>
        <w:lastRenderedPageBreak/>
        <w:t>“</w:t>
      </w:r>
      <w:r w:rsidRPr="00DA0896">
        <w:rPr>
          <w:lang w:val="en-US"/>
        </w:rPr>
        <w:t xml:space="preserve">Oh! I love you so much, your athletic body, </w:t>
      </w:r>
      <w:r>
        <w:rPr>
          <w:lang w:val="en-US"/>
        </w:rPr>
        <w:t xml:space="preserve">what a </w:t>
      </w:r>
      <w:r w:rsidRPr="00DA0896">
        <w:rPr>
          <w:lang w:val="en-US"/>
        </w:rPr>
        <w:t>champion</w:t>
      </w:r>
      <w:r>
        <w:rPr>
          <w:lang w:val="en-US"/>
        </w:rPr>
        <w:t>!”</w:t>
      </w:r>
      <w:r w:rsidRPr="00DA0896">
        <w:rPr>
          <w:lang w:val="en-US"/>
        </w:rPr>
        <w:t xml:space="preserve"> </w:t>
      </w:r>
    </w:p>
    <w:p w14:paraId="0D3F6BE9" w14:textId="413556A0" w:rsidR="006D0BC5" w:rsidRDefault="00DE4FC1" w:rsidP="00DE4FC1">
      <w:r>
        <w:rPr>
          <w:lang w:val="en-US"/>
        </w:rPr>
        <w:t>“</w:t>
      </w:r>
      <w:r w:rsidRPr="00DA0896">
        <w:rPr>
          <w:lang w:val="en-US"/>
        </w:rPr>
        <w:t>No, don't love me for that, get to know me internally.</w:t>
      </w:r>
      <w:r>
        <w:rPr>
          <w:lang w:val="en-US"/>
        </w:rPr>
        <w:t>”</w:t>
      </w:r>
    </w:p>
    <w:p w14:paraId="2EA42FC6" w14:textId="77777777" w:rsidR="001571DA" w:rsidRDefault="001571DA" w:rsidP="001571DA">
      <w:pPr>
        <w:rPr>
          <w:lang w:val="en-US"/>
        </w:rPr>
      </w:pPr>
      <w:r w:rsidRPr="00EF0BFF">
        <w:rPr>
          <w:lang w:val="en-US"/>
        </w:rPr>
        <w:t xml:space="preserve">The hardest thing is to know yourself, that's very difficult, because people identify with their body. If I ask you, 'Who are you?' and you tell me, 'I'm </w:t>
      </w:r>
      <w:r>
        <w:rPr>
          <w:lang w:val="en-US"/>
        </w:rPr>
        <w:t>1.80 m tall</w:t>
      </w:r>
      <w:r w:rsidRPr="00EF0BFF">
        <w:rPr>
          <w:lang w:val="en-US"/>
        </w:rPr>
        <w:t xml:space="preserve">, </w:t>
      </w:r>
      <w:r>
        <w:rPr>
          <w:lang w:val="en-US"/>
        </w:rPr>
        <w:t>weigh 50</w:t>
      </w:r>
      <w:r w:rsidRPr="00EF0BFF">
        <w:rPr>
          <w:lang w:val="en-US"/>
        </w:rPr>
        <w:t xml:space="preserve"> </w:t>
      </w:r>
      <w:r>
        <w:rPr>
          <w:lang w:val="en-US"/>
        </w:rPr>
        <w:t>kg</w:t>
      </w:r>
      <w:r w:rsidRPr="00EF0BFF">
        <w:rPr>
          <w:lang w:val="en-US"/>
        </w:rPr>
        <w:t xml:space="preserve">, well... </w:t>
      </w:r>
      <w:r>
        <w:rPr>
          <w:lang w:val="en-US"/>
        </w:rPr>
        <w:t>a s</w:t>
      </w:r>
      <w:r w:rsidRPr="00EF0BFF">
        <w:rPr>
          <w:lang w:val="en-US"/>
        </w:rPr>
        <w:t xml:space="preserve">kinny, Mexican. I still don't know who you are; you haven't told me anything. It's just external things, the </w:t>
      </w:r>
      <w:r>
        <w:rPr>
          <w:lang w:val="en-US"/>
        </w:rPr>
        <w:t xml:space="preserve">embellishments </w:t>
      </w:r>
      <w:r w:rsidRPr="00EF0BFF">
        <w:rPr>
          <w:lang w:val="en-US"/>
        </w:rPr>
        <w:t xml:space="preserve">you put on, a name, a surname, a way of dressing, exercising. But you're not that. You're in your body, but you're not the body. You're in the car, but you're not the car. </w:t>
      </w:r>
    </w:p>
    <w:p w14:paraId="6BC98596" w14:textId="77777777" w:rsidR="001571DA" w:rsidRDefault="001571DA" w:rsidP="001571DA">
      <w:pPr>
        <w:rPr>
          <w:lang w:val="en-US"/>
        </w:rPr>
      </w:pPr>
      <w:r w:rsidRPr="00EF0BFF">
        <w:rPr>
          <w:lang w:val="en-US"/>
        </w:rPr>
        <w:t xml:space="preserve">But there are people who say, </w:t>
      </w:r>
      <w:r>
        <w:rPr>
          <w:lang w:val="en-US"/>
        </w:rPr>
        <w:t>“</w:t>
      </w:r>
      <w:r w:rsidRPr="00EF0BFF">
        <w:rPr>
          <w:lang w:val="en-US"/>
        </w:rPr>
        <w:t>I ran out of gas.</w:t>
      </w:r>
      <w:r>
        <w:rPr>
          <w:lang w:val="en-US"/>
        </w:rPr>
        <w:t>”</w:t>
      </w:r>
      <w:r w:rsidRPr="00EF0BFF">
        <w:rPr>
          <w:lang w:val="en-US"/>
        </w:rPr>
        <w:t xml:space="preserve"> </w:t>
      </w:r>
    </w:p>
    <w:p w14:paraId="2D16B059" w14:textId="77777777" w:rsidR="001571DA" w:rsidRDefault="001571DA" w:rsidP="001571DA">
      <w:pPr>
        <w:rPr>
          <w:lang w:val="en-US"/>
        </w:rPr>
      </w:pPr>
      <w:r w:rsidRPr="00EF0BFF">
        <w:rPr>
          <w:lang w:val="en-US"/>
        </w:rPr>
        <w:t xml:space="preserve">I tell them, </w:t>
      </w:r>
      <w:r>
        <w:rPr>
          <w:lang w:val="en-US"/>
        </w:rPr>
        <w:t>“</w:t>
      </w:r>
      <w:r w:rsidRPr="00EF0BFF">
        <w:rPr>
          <w:lang w:val="en-US"/>
        </w:rPr>
        <w:t>No, not you, the car. You're not the car. Why do you think you're the car?</w:t>
      </w:r>
      <w:r>
        <w:rPr>
          <w:lang w:val="en-US"/>
        </w:rPr>
        <w:t xml:space="preserve"> </w:t>
      </w:r>
      <w:r w:rsidRPr="00EF0BFF">
        <w:rPr>
          <w:lang w:val="en-US"/>
        </w:rPr>
        <w:t>Why do you identify yourself</w:t>
      </w:r>
      <w:r>
        <w:rPr>
          <w:lang w:val="en-US"/>
        </w:rPr>
        <w:t xml:space="preserve"> like that</w:t>
      </w:r>
      <w:r w:rsidRPr="00EF0BFF">
        <w:rPr>
          <w:lang w:val="en-US"/>
        </w:rPr>
        <w:t>?</w:t>
      </w:r>
      <w:r>
        <w:rPr>
          <w:lang w:val="en-US"/>
        </w:rPr>
        <w:t>”</w:t>
      </w:r>
      <w:r w:rsidRPr="00EF0BFF">
        <w:rPr>
          <w:lang w:val="en-US"/>
        </w:rPr>
        <w:t xml:space="preserve"> </w:t>
      </w:r>
    </w:p>
    <w:p w14:paraId="5A780CB0" w14:textId="77777777" w:rsidR="001571DA" w:rsidRDefault="001571DA" w:rsidP="001571DA">
      <w:pPr>
        <w:rPr>
          <w:lang w:val="en-US"/>
        </w:rPr>
      </w:pPr>
      <w:r w:rsidRPr="00EF0BFF">
        <w:rPr>
          <w:lang w:val="en-US"/>
        </w:rPr>
        <w:t xml:space="preserve">And that's what happens with the body. </w:t>
      </w:r>
    </w:p>
    <w:p w14:paraId="4A8BAB48" w14:textId="77777777" w:rsidR="001571DA" w:rsidRDefault="001571DA" w:rsidP="001571DA">
      <w:pPr>
        <w:rPr>
          <w:lang w:val="en-US"/>
        </w:rPr>
      </w:pPr>
      <w:r w:rsidRPr="00EF0BFF">
        <w:rPr>
          <w:lang w:val="en-US"/>
        </w:rPr>
        <w:t>"</w:t>
      </w:r>
      <w:r>
        <w:rPr>
          <w:lang w:val="en-US"/>
        </w:rPr>
        <w:t>I need new brakes.</w:t>
      </w:r>
      <w:r w:rsidRPr="00EF0BFF">
        <w:rPr>
          <w:lang w:val="en-US"/>
        </w:rPr>
        <w:t xml:space="preserve">" </w:t>
      </w:r>
    </w:p>
    <w:p w14:paraId="551B75A0" w14:textId="6B36BFD9" w:rsidR="006D0BC5" w:rsidRDefault="001571DA" w:rsidP="001571DA">
      <w:r>
        <w:rPr>
          <w:lang w:val="en-US"/>
        </w:rPr>
        <w:t>N</w:t>
      </w:r>
      <w:r w:rsidRPr="00EF0BFF">
        <w:rPr>
          <w:lang w:val="en-US"/>
        </w:rPr>
        <w:t>ot you, the car.</w:t>
      </w:r>
    </w:p>
    <w:p w14:paraId="197C6CDE" w14:textId="1E0B8ACD" w:rsidR="006D0BC5" w:rsidRPr="00837FE9" w:rsidRDefault="00E60036" w:rsidP="006D0BC5">
      <w:r w:rsidRPr="000E07CB">
        <w:rPr>
          <w:lang w:val="en-US"/>
        </w:rPr>
        <w:t>So, people think you're just your first and last name</w:t>
      </w:r>
      <w:r>
        <w:rPr>
          <w:lang w:val="en-US"/>
        </w:rPr>
        <w:t>. N</w:t>
      </w:r>
      <w:r w:rsidRPr="000E07CB">
        <w:rPr>
          <w:lang w:val="en-US"/>
        </w:rPr>
        <w:t xml:space="preserve">o, that's </w:t>
      </w:r>
      <w:r>
        <w:rPr>
          <w:lang w:val="en-US"/>
        </w:rPr>
        <w:t>not</w:t>
      </w:r>
      <w:r w:rsidRPr="000E07CB">
        <w:rPr>
          <w:lang w:val="en-US"/>
        </w:rPr>
        <w:t>... A name is a whim of your parents</w:t>
      </w:r>
      <w:r>
        <w:rPr>
          <w:lang w:val="en-US"/>
        </w:rPr>
        <w:t>;</w:t>
      </w:r>
      <w:r w:rsidRPr="000E07CB">
        <w:rPr>
          <w:lang w:val="en-US"/>
        </w:rPr>
        <w:t xml:space="preserve"> a last name is a social issue so they can collect taxes, the police can search for you, etc.; for social </w:t>
      </w:r>
      <w:r>
        <w:rPr>
          <w:lang w:val="en-US"/>
        </w:rPr>
        <w:t>organization. B</w:t>
      </w:r>
      <w:r w:rsidRPr="000E07CB">
        <w:rPr>
          <w:lang w:val="en-US"/>
        </w:rPr>
        <w:t>ut you're not your first and last name. It's not that it doesn't have meaning, of course it has its meaning, but you're not that.</w:t>
      </w:r>
    </w:p>
    <w:p w14:paraId="55C6C89F" w14:textId="5BEE1153" w:rsidR="00904277" w:rsidRPr="00EA4C83" w:rsidRDefault="00904277" w:rsidP="00147725">
      <w:pPr>
        <w:ind w:firstLine="0"/>
        <w:rPr>
          <w:noProof/>
          <w:lang w:val="en-US"/>
        </w:rPr>
      </w:pPr>
    </w:p>
    <w:p w14:paraId="54FEB958" w14:textId="3D4981C3" w:rsidR="00504A4A" w:rsidRPr="00EA4C83" w:rsidRDefault="00504A4A" w:rsidP="00264507">
      <w:pPr>
        <w:ind w:firstLine="0"/>
        <w:rPr>
          <w:rFonts w:eastAsia="Arial"/>
          <w:b/>
          <w:iCs/>
          <w:color w:val="984806" w:themeColor="accent6" w:themeShade="80"/>
          <w:sz w:val="10"/>
          <w:szCs w:val="10"/>
          <w:lang w:val="en-US" w:eastAsia="es-MX"/>
        </w:rPr>
      </w:pPr>
    </w:p>
    <w:p w14:paraId="7BE05644" w14:textId="77777777" w:rsidR="00D32E50" w:rsidRPr="00EA4C83" w:rsidRDefault="00D32E50" w:rsidP="00D32E50">
      <w:pPr>
        <w:pBdr>
          <w:top w:val="single" w:sz="18" w:space="1" w:color="auto"/>
        </w:pBdr>
        <w:ind w:firstLine="0"/>
        <w:rPr>
          <w:rFonts w:eastAsia="Arial"/>
          <w:b/>
          <w:iCs/>
          <w:color w:val="002B4A"/>
          <w:sz w:val="2"/>
          <w:szCs w:val="2"/>
          <w:lang w:val="en-US" w:eastAsia="es-MX"/>
        </w:rPr>
      </w:pPr>
    </w:p>
    <w:p w14:paraId="61DDCAD1" w14:textId="77777777" w:rsidR="00D80AF8" w:rsidRPr="00EA4C83" w:rsidRDefault="00D80AF8" w:rsidP="00D80AF8">
      <w:pPr>
        <w:pBdr>
          <w:top w:val="single" w:sz="18" w:space="1" w:color="auto"/>
        </w:pBdr>
        <w:spacing w:after="0"/>
        <w:ind w:firstLine="0"/>
        <w:rPr>
          <w:rFonts w:eastAsia="Arial"/>
          <w:b/>
          <w:iCs/>
          <w:color w:val="4F81BD" w:themeColor="accent1"/>
          <w:lang w:val="en-US" w:eastAsia="es-MX"/>
        </w:rPr>
      </w:pPr>
      <w:r w:rsidRPr="00EA4C83">
        <w:rPr>
          <w:rFonts w:eastAsia="Arial"/>
          <w:b/>
          <w:iCs/>
          <w:color w:val="4F81BD" w:themeColor="accent1"/>
          <w:lang w:val="en-US" w:eastAsia="es-MX"/>
        </w:rPr>
        <w:t xml:space="preserve">Superior Course in Theurgy, By the Ven. Master T. A-O </w:t>
      </w:r>
      <w:r w:rsidRPr="00EA4C83">
        <w:rPr>
          <w:rFonts w:eastAsia="Arial"/>
          <w:b/>
          <w:iCs/>
          <w:color w:val="4F81BD"/>
          <w:lang w:val="en-US" w:eastAsia="es-MX"/>
        </w:rPr>
        <w:t xml:space="preserve">Domingo </w:t>
      </w:r>
      <w:r w:rsidRPr="00EA4C83">
        <w:rPr>
          <w:rFonts w:eastAsia="Arial"/>
          <w:b/>
          <w:iCs/>
          <w:color w:val="4F81BD" w:themeColor="accent1"/>
          <w:lang w:val="en-US" w:eastAsia="es-MX"/>
        </w:rPr>
        <w:t>Días Porta</w:t>
      </w:r>
    </w:p>
    <w:p w14:paraId="70C314FD" w14:textId="14BA9F4D" w:rsidR="00392CF9" w:rsidRPr="00EA4C83" w:rsidRDefault="00D80AF8" w:rsidP="00D80AF8">
      <w:pPr>
        <w:pBdr>
          <w:top w:val="single" w:sz="18" w:space="1" w:color="auto"/>
        </w:pBdr>
        <w:spacing w:after="0"/>
        <w:ind w:firstLine="0"/>
        <w:rPr>
          <w:color w:val="4F81BD" w:themeColor="accent1"/>
          <w:lang w:val="en-US" w:eastAsia="es-MX"/>
        </w:rPr>
      </w:pPr>
      <w:r w:rsidRPr="00EA4C83">
        <w:rPr>
          <w:rFonts w:eastAsia="Arial"/>
          <w:b/>
          <w:iCs/>
          <w:color w:val="4F81BD" w:themeColor="accent1"/>
          <w:lang w:val="en-US" w:eastAsia="es-MX"/>
        </w:rPr>
        <w:t>All Rights Reserved</w:t>
      </w:r>
    </w:p>
    <w:sectPr w:rsidR="00392CF9" w:rsidRPr="00EA4C83"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FC0E4" w14:textId="77777777" w:rsidR="00C1063A" w:rsidRDefault="00C1063A" w:rsidP="008D5AE6">
      <w:r>
        <w:separator/>
      </w:r>
    </w:p>
  </w:endnote>
  <w:endnote w:type="continuationSeparator" w:id="0">
    <w:p w14:paraId="71B3308A" w14:textId="77777777" w:rsidR="00C1063A" w:rsidRDefault="00C1063A"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DCEE7" w14:textId="77777777" w:rsidR="00C1063A" w:rsidRDefault="00C1063A" w:rsidP="008D5AE6">
      <w:r>
        <w:separator/>
      </w:r>
    </w:p>
  </w:footnote>
  <w:footnote w:type="continuationSeparator" w:id="0">
    <w:p w14:paraId="5AB4FA0F" w14:textId="77777777" w:rsidR="00C1063A" w:rsidRDefault="00C1063A"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3B31"/>
    <w:rsid w:val="000045A2"/>
    <w:rsid w:val="000049A7"/>
    <w:rsid w:val="00004BBC"/>
    <w:rsid w:val="00005E72"/>
    <w:rsid w:val="00007E28"/>
    <w:rsid w:val="00010B70"/>
    <w:rsid w:val="00012BC3"/>
    <w:rsid w:val="000132C8"/>
    <w:rsid w:val="00013852"/>
    <w:rsid w:val="00014997"/>
    <w:rsid w:val="000160AF"/>
    <w:rsid w:val="00017A89"/>
    <w:rsid w:val="00020AC6"/>
    <w:rsid w:val="00022630"/>
    <w:rsid w:val="0002284A"/>
    <w:rsid w:val="0002295F"/>
    <w:rsid w:val="00024FF3"/>
    <w:rsid w:val="00025D83"/>
    <w:rsid w:val="00026065"/>
    <w:rsid w:val="0003021B"/>
    <w:rsid w:val="0003030A"/>
    <w:rsid w:val="00030851"/>
    <w:rsid w:val="00031418"/>
    <w:rsid w:val="00031E7F"/>
    <w:rsid w:val="00032648"/>
    <w:rsid w:val="00034D3A"/>
    <w:rsid w:val="000351B6"/>
    <w:rsid w:val="00035254"/>
    <w:rsid w:val="000358D2"/>
    <w:rsid w:val="00035F6B"/>
    <w:rsid w:val="0004072E"/>
    <w:rsid w:val="00040A49"/>
    <w:rsid w:val="00043232"/>
    <w:rsid w:val="0004525B"/>
    <w:rsid w:val="0004529D"/>
    <w:rsid w:val="000455BC"/>
    <w:rsid w:val="000459DB"/>
    <w:rsid w:val="00050521"/>
    <w:rsid w:val="0005108C"/>
    <w:rsid w:val="000514D2"/>
    <w:rsid w:val="000516EE"/>
    <w:rsid w:val="000519E3"/>
    <w:rsid w:val="00052463"/>
    <w:rsid w:val="000539C0"/>
    <w:rsid w:val="00055761"/>
    <w:rsid w:val="000572B5"/>
    <w:rsid w:val="00060204"/>
    <w:rsid w:val="0006165A"/>
    <w:rsid w:val="00062AD5"/>
    <w:rsid w:val="00065337"/>
    <w:rsid w:val="00065950"/>
    <w:rsid w:val="000660A3"/>
    <w:rsid w:val="00067951"/>
    <w:rsid w:val="000679E8"/>
    <w:rsid w:val="000705E7"/>
    <w:rsid w:val="000720B9"/>
    <w:rsid w:val="0007225B"/>
    <w:rsid w:val="0007322F"/>
    <w:rsid w:val="000734F8"/>
    <w:rsid w:val="0007366E"/>
    <w:rsid w:val="0007472D"/>
    <w:rsid w:val="0007679C"/>
    <w:rsid w:val="00076BA3"/>
    <w:rsid w:val="00077F09"/>
    <w:rsid w:val="00080B3C"/>
    <w:rsid w:val="00082184"/>
    <w:rsid w:val="00082C6F"/>
    <w:rsid w:val="00083756"/>
    <w:rsid w:val="00083C5F"/>
    <w:rsid w:val="00086C7E"/>
    <w:rsid w:val="00087E96"/>
    <w:rsid w:val="00091110"/>
    <w:rsid w:val="00091D85"/>
    <w:rsid w:val="000922D8"/>
    <w:rsid w:val="000923AE"/>
    <w:rsid w:val="00092455"/>
    <w:rsid w:val="00092A55"/>
    <w:rsid w:val="00092F66"/>
    <w:rsid w:val="000949EC"/>
    <w:rsid w:val="0009643E"/>
    <w:rsid w:val="000A045A"/>
    <w:rsid w:val="000A202F"/>
    <w:rsid w:val="000A225D"/>
    <w:rsid w:val="000A299E"/>
    <w:rsid w:val="000A34CE"/>
    <w:rsid w:val="000A4693"/>
    <w:rsid w:val="000B0CAF"/>
    <w:rsid w:val="000B0F2D"/>
    <w:rsid w:val="000B1115"/>
    <w:rsid w:val="000B18E5"/>
    <w:rsid w:val="000B1B6B"/>
    <w:rsid w:val="000B40AF"/>
    <w:rsid w:val="000B4F9B"/>
    <w:rsid w:val="000B56CA"/>
    <w:rsid w:val="000B5D0A"/>
    <w:rsid w:val="000B76C9"/>
    <w:rsid w:val="000C069D"/>
    <w:rsid w:val="000C2904"/>
    <w:rsid w:val="000C2AF8"/>
    <w:rsid w:val="000C38B8"/>
    <w:rsid w:val="000C38BC"/>
    <w:rsid w:val="000C3D54"/>
    <w:rsid w:val="000C416B"/>
    <w:rsid w:val="000C4BCC"/>
    <w:rsid w:val="000C60A9"/>
    <w:rsid w:val="000C6280"/>
    <w:rsid w:val="000C75DC"/>
    <w:rsid w:val="000D19DC"/>
    <w:rsid w:val="000D27EA"/>
    <w:rsid w:val="000D2D30"/>
    <w:rsid w:val="000D4E22"/>
    <w:rsid w:val="000D5830"/>
    <w:rsid w:val="000D5A8C"/>
    <w:rsid w:val="000D6849"/>
    <w:rsid w:val="000D6B73"/>
    <w:rsid w:val="000E10DE"/>
    <w:rsid w:val="000E128C"/>
    <w:rsid w:val="000E4576"/>
    <w:rsid w:val="000E4D1C"/>
    <w:rsid w:val="000E660B"/>
    <w:rsid w:val="000E6D9A"/>
    <w:rsid w:val="000E71A4"/>
    <w:rsid w:val="000E7406"/>
    <w:rsid w:val="000E7DCF"/>
    <w:rsid w:val="000F1570"/>
    <w:rsid w:val="000F5411"/>
    <w:rsid w:val="000F5457"/>
    <w:rsid w:val="000F62E6"/>
    <w:rsid w:val="000F6BF9"/>
    <w:rsid w:val="000F6D84"/>
    <w:rsid w:val="0010220A"/>
    <w:rsid w:val="001025A8"/>
    <w:rsid w:val="00103400"/>
    <w:rsid w:val="001038A2"/>
    <w:rsid w:val="00103E4A"/>
    <w:rsid w:val="0010412B"/>
    <w:rsid w:val="001045A0"/>
    <w:rsid w:val="00105317"/>
    <w:rsid w:val="00105B84"/>
    <w:rsid w:val="00107342"/>
    <w:rsid w:val="00110467"/>
    <w:rsid w:val="00110EF8"/>
    <w:rsid w:val="00112284"/>
    <w:rsid w:val="00113816"/>
    <w:rsid w:val="001144F9"/>
    <w:rsid w:val="0011476C"/>
    <w:rsid w:val="00115E32"/>
    <w:rsid w:val="00116E93"/>
    <w:rsid w:val="00117E09"/>
    <w:rsid w:val="0012245F"/>
    <w:rsid w:val="001228BD"/>
    <w:rsid w:val="00122F5C"/>
    <w:rsid w:val="0012310D"/>
    <w:rsid w:val="0012374E"/>
    <w:rsid w:val="001259AE"/>
    <w:rsid w:val="001262E1"/>
    <w:rsid w:val="001264F9"/>
    <w:rsid w:val="0012663B"/>
    <w:rsid w:val="00127215"/>
    <w:rsid w:val="0013227C"/>
    <w:rsid w:val="0013238D"/>
    <w:rsid w:val="001343C7"/>
    <w:rsid w:val="00134F40"/>
    <w:rsid w:val="001364A2"/>
    <w:rsid w:val="00136EF8"/>
    <w:rsid w:val="00137C27"/>
    <w:rsid w:val="00142645"/>
    <w:rsid w:val="0014338E"/>
    <w:rsid w:val="001442C8"/>
    <w:rsid w:val="00145FEB"/>
    <w:rsid w:val="00147725"/>
    <w:rsid w:val="00152DB8"/>
    <w:rsid w:val="0015361C"/>
    <w:rsid w:val="00155E71"/>
    <w:rsid w:val="001571DA"/>
    <w:rsid w:val="00160478"/>
    <w:rsid w:val="00160D18"/>
    <w:rsid w:val="00161340"/>
    <w:rsid w:val="00161D4B"/>
    <w:rsid w:val="001620F1"/>
    <w:rsid w:val="00163D4D"/>
    <w:rsid w:val="0016447F"/>
    <w:rsid w:val="001649EA"/>
    <w:rsid w:val="00165616"/>
    <w:rsid w:val="0016725D"/>
    <w:rsid w:val="0017011F"/>
    <w:rsid w:val="00170F6D"/>
    <w:rsid w:val="001712CD"/>
    <w:rsid w:val="0017158C"/>
    <w:rsid w:val="00171AF6"/>
    <w:rsid w:val="00171C78"/>
    <w:rsid w:val="00172637"/>
    <w:rsid w:val="00173CE7"/>
    <w:rsid w:val="001741E2"/>
    <w:rsid w:val="0017437F"/>
    <w:rsid w:val="00174584"/>
    <w:rsid w:val="001755A5"/>
    <w:rsid w:val="00177ABA"/>
    <w:rsid w:val="00177CB6"/>
    <w:rsid w:val="00180347"/>
    <w:rsid w:val="00182074"/>
    <w:rsid w:val="001822FF"/>
    <w:rsid w:val="0018302D"/>
    <w:rsid w:val="00183374"/>
    <w:rsid w:val="0018652E"/>
    <w:rsid w:val="00186FC3"/>
    <w:rsid w:val="00187C33"/>
    <w:rsid w:val="00187D6C"/>
    <w:rsid w:val="0019073B"/>
    <w:rsid w:val="00190BB4"/>
    <w:rsid w:val="001914AE"/>
    <w:rsid w:val="00191C90"/>
    <w:rsid w:val="00192EEC"/>
    <w:rsid w:val="001978E2"/>
    <w:rsid w:val="00197B43"/>
    <w:rsid w:val="001A0C07"/>
    <w:rsid w:val="001A19DF"/>
    <w:rsid w:val="001A209A"/>
    <w:rsid w:val="001A25BE"/>
    <w:rsid w:val="001A2639"/>
    <w:rsid w:val="001A364D"/>
    <w:rsid w:val="001A3CDB"/>
    <w:rsid w:val="001A3DB1"/>
    <w:rsid w:val="001A4B9A"/>
    <w:rsid w:val="001A5BB2"/>
    <w:rsid w:val="001B0791"/>
    <w:rsid w:val="001B18E4"/>
    <w:rsid w:val="001B3D7F"/>
    <w:rsid w:val="001B4A2E"/>
    <w:rsid w:val="001B4D0F"/>
    <w:rsid w:val="001B50C5"/>
    <w:rsid w:val="001B54FB"/>
    <w:rsid w:val="001B5656"/>
    <w:rsid w:val="001B6641"/>
    <w:rsid w:val="001B6C1B"/>
    <w:rsid w:val="001B72CB"/>
    <w:rsid w:val="001C15D7"/>
    <w:rsid w:val="001C2EC1"/>
    <w:rsid w:val="001C389A"/>
    <w:rsid w:val="001C3EAF"/>
    <w:rsid w:val="001C4046"/>
    <w:rsid w:val="001C44FA"/>
    <w:rsid w:val="001C4630"/>
    <w:rsid w:val="001C601E"/>
    <w:rsid w:val="001C6079"/>
    <w:rsid w:val="001C6E66"/>
    <w:rsid w:val="001D0CAD"/>
    <w:rsid w:val="001D19C8"/>
    <w:rsid w:val="001D1FA3"/>
    <w:rsid w:val="001D2E9F"/>
    <w:rsid w:val="001D37BD"/>
    <w:rsid w:val="001D3C63"/>
    <w:rsid w:val="001D3F20"/>
    <w:rsid w:val="001D412A"/>
    <w:rsid w:val="001D429B"/>
    <w:rsid w:val="001D462F"/>
    <w:rsid w:val="001D4694"/>
    <w:rsid w:val="001D49C7"/>
    <w:rsid w:val="001D51D5"/>
    <w:rsid w:val="001D73BA"/>
    <w:rsid w:val="001D7805"/>
    <w:rsid w:val="001D7D8A"/>
    <w:rsid w:val="001E34DD"/>
    <w:rsid w:val="001E3A0A"/>
    <w:rsid w:val="001E596C"/>
    <w:rsid w:val="001E68FC"/>
    <w:rsid w:val="001E6AF7"/>
    <w:rsid w:val="001E7610"/>
    <w:rsid w:val="001E76E8"/>
    <w:rsid w:val="001F0265"/>
    <w:rsid w:val="001F08A9"/>
    <w:rsid w:val="001F3CE6"/>
    <w:rsid w:val="001F6AB1"/>
    <w:rsid w:val="0020031D"/>
    <w:rsid w:val="00203389"/>
    <w:rsid w:val="0020402E"/>
    <w:rsid w:val="00204ECC"/>
    <w:rsid w:val="00205A62"/>
    <w:rsid w:val="00206235"/>
    <w:rsid w:val="00206384"/>
    <w:rsid w:val="0020684C"/>
    <w:rsid w:val="00206A3E"/>
    <w:rsid w:val="00211C83"/>
    <w:rsid w:val="002132B8"/>
    <w:rsid w:val="00214BE9"/>
    <w:rsid w:val="0021671D"/>
    <w:rsid w:val="00216B2F"/>
    <w:rsid w:val="002178C9"/>
    <w:rsid w:val="00217C40"/>
    <w:rsid w:val="00217CF9"/>
    <w:rsid w:val="0022042A"/>
    <w:rsid w:val="002205B3"/>
    <w:rsid w:val="0022093A"/>
    <w:rsid w:val="002212F9"/>
    <w:rsid w:val="00222244"/>
    <w:rsid w:val="002228ED"/>
    <w:rsid w:val="00226DAC"/>
    <w:rsid w:val="0022715C"/>
    <w:rsid w:val="00227165"/>
    <w:rsid w:val="002314AA"/>
    <w:rsid w:val="00232773"/>
    <w:rsid w:val="00232873"/>
    <w:rsid w:val="00232CE1"/>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47EF0"/>
    <w:rsid w:val="0025162A"/>
    <w:rsid w:val="002525F1"/>
    <w:rsid w:val="0025329F"/>
    <w:rsid w:val="00253D19"/>
    <w:rsid w:val="00253ED4"/>
    <w:rsid w:val="00256106"/>
    <w:rsid w:val="002564C9"/>
    <w:rsid w:val="00257A20"/>
    <w:rsid w:val="00261334"/>
    <w:rsid w:val="00262C70"/>
    <w:rsid w:val="00263500"/>
    <w:rsid w:val="0026392C"/>
    <w:rsid w:val="00264507"/>
    <w:rsid w:val="00265225"/>
    <w:rsid w:val="00266177"/>
    <w:rsid w:val="00267564"/>
    <w:rsid w:val="00267625"/>
    <w:rsid w:val="002702A5"/>
    <w:rsid w:val="00271078"/>
    <w:rsid w:val="00271A98"/>
    <w:rsid w:val="002732AB"/>
    <w:rsid w:val="00274316"/>
    <w:rsid w:val="00274953"/>
    <w:rsid w:val="00275265"/>
    <w:rsid w:val="00275B91"/>
    <w:rsid w:val="00275D58"/>
    <w:rsid w:val="00277012"/>
    <w:rsid w:val="00277033"/>
    <w:rsid w:val="002773DD"/>
    <w:rsid w:val="002776D2"/>
    <w:rsid w:val="00280035"/>
    <w:rsid w:val="002810C8"/>
    <w:rsid w:val="002813E0"/>
    <w:rsid w:val="00281B86"/>
    <w:rsid w:val="00282CC3"/>
    <w:rsid w:val="00283900"/>
    <w:rsid w:val="002908C5"/>
    <w:rsid w:val="00291B79"/>
    <w:rsid w:val="002937A7"/>
    <w:rsid w:val="0029399E"/>
    <w:rsid w:val="00293AF9"/>
    <w:rsid w:val="00296A00"/>
    <w:rsid w:val="00297AC8"/>
    <w:rsid w:val="002A204E"/>
    <w:rsid w:val="002A2499"/>
    <w:rsid w:val="002A2709"/>
    <w:rsid w:val="002A4005"/>
    <w:rsid w:val="002A43DB"/>
    <w:rsid w:val="002A5435"/>
    <w:rsid w:val="002A6811"/>
    <w:rsid w:val="002A6E06"/>
    <w:rsid w:val="002B04DA"/>
    <w:rsid w:val="002B088E"/>
    <w:rsid w:val="002B0F42"/>
    <w:rsid w:val="002B0F6E"/>
    <w:rsid w:val="002B3396"/>
    <w:rsid w:val="002B3E42"/>
    <w:rsid w:val="002B4C2D"/>
    <w:rsid w:val="002B5E57"/>
    <w:rsid w:val="002B6001"/>
    <w:rsid w:val="002B7427"/>
    <w:rsid w:val="002B7561"/>
    <w:rsid w:val="002B77CC"/>
    <w:rsid w:val="002C1C54"/>
    <w:rsid w:val="002C2027"/>
    <w:rsid w:val="002C3122"/>
    <w:rsid w:val="002C3199"/>
    <w:rsid w:val="002C5907"/>
    <w:rsid w:val="002C5D22"/>
    <w:rsid w:val="002C6ADC"/>
    <w:rsid w:val="002D25A3"/>
    <w:rsid w:val="002D2C3F"/>
    <w:rsid w:val="002D2E30"/>
    <w:rsid w:val="002D4E3C"/>
    <w:rsid w:val="002D55F5"/>
    <w:rsid w:val="002D7165"/>
    <w:rsid w:val="002D74EC"/>
    <w:rsid w:val="002E06B9"/>
    <w:rsid w:val="002E245B"/>
    <w:rsid w:val="002E2F41"/>
    <w:rsid w:val="002E32E0"/>
    <w:rsid w:val="002E37FA"/>
    <w:rsid w:val="002E3858"/>
    <w:rsid w:val="002E4397"/>
    <w:rsid w:val="002E4B5A"/>
    <w:rsid w:val="002E5786"/>
    <w:rsid w:val="002E5A7E"/>
    <w:rsid w:val="002E5E2B"/>
    <w:rsid w:val="002E7243"/>
    <w:rsid w:val="002F0A62"/>
    <w:rsid w:val="002F5A7E"/>
    <w:rsid w:val="0030086E"/>
    <w:rsid w:val="00301421"/>
    <w:rsid w:val="00301462"/>
    <w:rsid w:val="003021E8"/>
    <w:rsid w:val="0030231D"/>
    <w:rsid w:val="00303BC1"/>
    <w:rsid w:val="003058FD"/>
    <w:rsid w:val="00306E13"/>
    <w:rsid w:val="00306FC7"/>
    <w:rsid w:val="00307A88"/>
    <w:rsid w:val="00312B0B"/>
    <w:rsid w:val="00313DCD"/>
    <w:rsid w:val="00314B20"/>
    <w:rsid w:val="00314BE2"/>
    <w:rsid w:val="00315B69"/>
    <w:rsid w:val="00316EFD"/>
    <w:rsid w:val="00317F67"/>
    <w:rsid w:val="003203FB"/>
    <w:rsid w:val="00322D32"/>
    <w:rsid w:val="0032431D"/>
    <w:rsid w:val="0032456E"/>
    <w:rsid w:val="00324CC6"/>
    <w:rsid w:val="00326E49"/>
    <w:rsid w:val="0032743A"/>
    <w:rsid w:val="00327A79"/>
    <w:rsid w:val="00327DC1"/>
    <w:rsid w:val="0033116C"/>
    <w:rsid w:val="003327B7"/>
    <w:rsid w:val="00333928"/>
    <w:rsid w:val="0033399E"/>
    <w:rsid w:val="00334B38"/>
    <w:rsid w:val="00336DC1"/>
    <w:rsid w:val="0033718C"/>
    <w:rsid w:val="003372B0"/>
    <w:rsid w:val="00340AF0"/>
    <w:rsid w:val="00344AD1"/>
    <w:rsid w:val="00347EDC"/>
    <w:rsid w:val="00350461"/>
    <w:rsid w:val="00350922"/>
    <w:rsid w:val="00351849"/>
    <w:rsid w:val="00352443"/>
    <w:rsid w:val="00353A90"/>
    <w:rsid w:val="003540F4"/>
    <w:rsid w:val="003545D3"/>
    <w:rsid w:val="0035574E"/>
    <w:rsid w:val="00356056"/>
    <w:rsid w:val="00357103"/>
    <w:rsid w:val="00357883"/>
    <w:rsid w:val="00361380"/>
    <w:rsid w:val="0036260E"/>
    <w:rsid w:val="003636C3"/>
    <w:rsid w:val="00363F28"/>
    <w:rsid w:val="003653C8"/>
    <w:rsid w:val="00365576"/>
    <w:rsid w:val="00365C42"/>
    <w:rsid w:val="00367A10"/>
    <w:rsid w:val="003708E0"/>
    <w:rsid w:val="0037130F"/>
    <w:rsid w:val="00371FB7"/>
    <w:rsid w:val="0037263B"/>
    <w:rsid w:val="003737DB"/>
    <w:rsid w:val="003740F3"/>
    <w:rsid w:val="003744EC"/>
    <w:rsid w:val="00374AC7"/>
    <w:rsid w:val="003752C4"/>
    <w:rsid w:val="00375B38"/>
    <w:rsid w:val="0037659E"/>
    <w:rsid w:val="003774B0"/>
    <w:rsid w:val="003777A2"/>
    <w:rsid w:val="003805B6"/>
    <w:rsid w:val="00381ABB"/>
    <w:rsid w:val="003836D1"/>
    <w:rsid w:val="00383FF0"/>
    <w:rsid w:val="00384154"/>
    <w:rsid w:val="00384B60"/>
    <w:rsid w:val="00385DBF"/>
    <w:rsid w:val="00385F53"/>
    <w:rsid w:val="00386C0F"/>
    <w:rsid w:val="00387080"/>
    <w:rsid w:val="0038786A"/>
    <w:rsid w:val="00390EA5"/>
    <w:rsid w:val="00392CF9"/>
    <w:rsid w:val="00393BEF"/>
    <w:rsid w:val="00393CE8"/>
    <w:rsid w:val="00394C8E"/>
    <w:rsid w:val="0039554E"/>
    <w:rsid w:val="003962E5"/>
    <w:rsid w:val="003963D3"/>
    <w:rsid w:val="00396C2A"/>
    <w:rsid w:val="003970F2"/>
    <w:rsid w:val="00397B54"/>
    <w:rsid w:val="00397F3C"/>
    <w:rsid w:val="003A18A2"/>
    <w:rsid w:val="003A1E16"/>
    <w:rsid w:val="003A2964"/>
    <w:rsid w:val="003A37F5"/>
    <w:rsid w:val="003A3A69"/>
    <w:rsid w:val="003A40B3"/>
    <w:rsid w:val="003A4E63"/>
    <w:rsid w:val="003A573A"/>
    <w:rsid w:val="003A7EF3"/>
    <w:rsid w:val="003B02AE"/>
    <w:rsid w:val="003B0664"/>
    <w:rsid w:val="003B0D0C"/>
    <w:rsid w:val="003B113B"/>
    <w:rsid w:val="003B1A4F"/>
    <w:rsid w:val="003B474F"/>
    <w:rsid w:val="003B47FC"/>
    <w:rsid w:val="003B497C"/>
    <w:rsid w:val="003B6269"/>
    <w:rsid w:val="003C1050"/>
    <w:rsid w:val="003C1A4E"/>
    <w:rsid w:val="003C2F7C"/>
    <w:rsid w:val="003C34DE"/>
    <w:rsid w:val="003C5E91"/>
    <w:rsid w:val="003C5FB2"/>
    <w:rsid w:val="003C67E1"/>
    <w:rsid w:val="003C753E"/>
    <w:rsid w:val="003C76FA"/>
    <w:rsid w:val="003C7C43"/>
    <w:rsid w:val="003D13F3"/>
    <w:rsid w:val="003D2104"/>
    <w:rsid w:val="003D21B1"/>
    <w:rsid w:val="003D3218"/>
    <w:rsid w:val="003D6BA9"/>
    <w:rsid w:val="003D6F31"/>
    <w:rsid w:val="003D7F17"/>
    <w:rsid w:val="003E1244"/>
    <w:rsid w:val="003E3E37"/>
    <w:rsid w:val="003E42D2"/>
    <w:rsid w:val="003E646C"/>
    <w:rsid w:val="003E6DCA"/>
    <w:rsid w:val="003E727C"/>
    <w:rsid w:val="003F1C83"/>
    <w:rsid w:val="003F54C8"/>
    <w:rsid w:val="003F5D93"/>
    <w:rsid w:val="003F6092"/>
    <w:rsid w:val="003F64B6"/>
    <w:rsid w:val="003F6F36"/>
    <w:rsid w:val="003F7E61"/>
    <w:rsid w:val="00400C7A"/>
    <w:rsid w:val="0040178A"/>
    <w:rsid w:val="00401E90"/>
    <w:rsid w:val="004024E2"/>
    <w:rsid w:val="004027B2"/>
    <w:rsid w:val="00402E3F"/>
    <w:rsid w:val="00405E29"/>
    <w:rsid w:val="00407410"/>
    <w:rsid w:val="00407EC8"/>
    <w:rsid w:val="00410228"/>
    <w:rsid w:val="00412A5F"/>
    <w:rsid w:val="00412F6B"/>
    <w:rsid w:val="00413134"/>
    <w:rsid w:val="0041384E"/>
    <w:rsid w:val="004139BD"/>
    <w:rsid w:val="00414078"/>
    <w:rsid w:val="00414B28"/>
    <w:rsid w:val="00414E50"/>
    <w:rsid w:val="004155D8"/>
    <w:rsid w:val="00415A05"/>
    <w:rsid w:val="00415F43"/>
    <w:rsid w:val="00416A2A"/>
    <w:rsid w:val="0041769F"/>
    <w:rsid w:val="00417BEF"/>
    <w:rsid w:val="00424AC5"/>
    <w:rsid w:val="00424CDF"/>
    <w:rsid w:val="00425E3C"/>
    <w:rsid w:val="00426019"/>
    <w:rsid w:val="00426C62"/>
    <w:rsid w:val="00430DB3"/>
    <w:rsid w:val="00431297"/>
    <w:rsid w:val="00434464"/>
    <w:rsid w:val="00434A38"/>
    <w:rsid w:val="00440532"/>
    <w:rsid w:val="00443078"/>
    <w:rsid w:val="00447573"/>
    <w:rsid w:val="0044767F"/>
    <w:rsid w:val="00450172"/>
    <w:rsid w:val="00450713"/>
    <w:rsid w:val="00450A14"/>
    <w:rsid w:val="0045369A"/>
    <w:rsid w:val="00453F4D"/>
    <w:rsid w:val="004547C2"/>
    <w:rsid w:val="004564A0"/>
    <w:rsid w:val="004574DB"/>
    <w:rsid w:val="0045768C"/>
    <w:rsid w:val="00457C01"/>
    <w:rsid w:val="00460647"/>
    <w:rsid w:val="00460EB1"/>
    <w:rsid w:val="0046253A"/>
    <w:rsid w:val="004628A5"/>
    <w:rsid w:val="004635C6"/>
    <w:rsid w:val="00463B7D"/>
    <w:rsid w:val="00464DD2"/>
    <w:rsid w:val="00470707"/>
    <w:rsid w:val="004723EE"/>
    <w:rsid w:val="004756D0"/>
    <w:rsid w:val="004757C4"/>
    <w:rsid w:val="00475A57"/>
    <w:rsid w:val="00476373"/>
    <w:rsid w:val="004763AE"/>
    <w:rsid w:val="0047665F"/>
    <w:rsid w:val="00477388"/>
    <w:rsid w:val="00477BF8"/>
    <w:rsid w:val="00481725"/>
    <w:rsid w:val="00482129"/>
    <w:rsid w:val="00482986"/>
    <w:rsid w:val="004842E6"/>
    <w:rsid w:val="00484A98"/>
    <w:rsid w:val="00485269"/>
    <w:rsid w:val="0049180C"/>
    <w:rsid w:val="00492507"/>
    <w:rsid w:val="00492597"/>
    <w:rsid w:val="00492D3F"/>
    <w:rsid w:val="004931AF"/>
    <w:rsid w:val="00493677"/>
    <w:rsid w:val="00493DBF"/>
    <w:rsid w:val="00496C64"/>
    <w:rsid w:val="004A14D0"/>
    <w:rsid w:val="004A169C"/>
    <w:rsid w:val="004A2A57"/>
    <w:rsid w:val="004A302B"/>
    <w:rsid w:val="004A37E1"/>
    <w:rsid w:val="004A460C"/>
    <w:rsid w:val="004A498A"/>
    <w:rsid w:val="004A5498"/>
    <w:rsid w:val="004A5D62"/>
    <w:rsid w:val="004A6B0A"/>
    <w:rsid w:val="004A7340"/>
    <w:rsid w:val="004A7908"/>
    <w:rsid w:val="004A793D"/>
    <w:rsid w:val="004B042F"/>
    <w:rsid w:val="004B108C"/>
    <w:rsid w:val="004B1A6F"/>
    <w:rsid w:val="004B1AEA"/>
    <w:rsid w:val="004B4043"/>
    <w:rsid w:val="004B405B"/>
    <w:rsid w:val="004B5270"/>
    <w:rsid w:val="004B6B8F"/>
    <w:rsid w:val="004B71AA"/>
    <w:rsid w:val="004B73A8"/>
    <w:rsid w:val="004B7898"/>
    <w:rsid w:val="004C060C"/>
    <w:rsid w:val="004C0E2A"/>
    <w:rsid w:val="004C3773"/>
    <w:rsid w:val="004C3789"/>
    <w:rsid w:val="004C7EFD"/>
    <w:rsid w:val="004D0222"/>
    <w:rsid w:val="004D08CE"/>
    <w:rsid w:val="004D08D7"/>
    <w:rsid w:val="004D1B0C"/>
    <w:rsid w:val="004D2593"/>
    <w:rsid w:val="004D36AB"/>
    <w:rsid w:val="004D3CB6"/>
    <w:rsid w:val="004D47D0"/>
    <w:rsid w:val="004D5C04"/>
    <w:rsid w:val="004D7CBB"/>
    <w:rsid w:val="004E0ADF"/>
    <w:rsid w:val="004E19E6"/>
    <w:rsid w:val="004E2191"/>
    <w:rsid w:val="004E2FB1"/>
    <w:rsid w:val="004E310D"/>
    <w:rsid w:val="004E4101"/>
    <w:rsid w:val="004E4DDF"/>
    <w:rsid w:val="004E55A0"/>
    <w:rsid w:val="004E58DB"/>
    <w:rsid w:val="004E78A0"/>
    <w:rsid w:val="004F1346"/>
    <w:rsid w:val="004F204F"/>
    <w:rsid w:val="004F2439"/>
    <w:rsid w:val="004F2C01"/>
    <w:rsid w:val="004F308A"/>
    <w:rsid w:val="004F365C"/>
    <w:rsid w:val="004F5EF7"/>
    <w:rsid w:val="004F5F7E"/>
    <w:rsid w:val="004F6CB0"/>
    <w:rsid w:val="004F6ECC"/>
    <w:rsid w:val="00500E90"/>
    <w:rsid w:val="0050133C"/>
    <w:rsid w:val="00502067"/>
    <w:rsid w:val="0050347F"/>
    <w:rsid w:val="00503F75"/>
    <w:rsid w:val="00504A4A"/>
    <w:rsid w:val="00505D71"/>
    <w:rsid w:val="00506312"/>
    <w:rsid w:val="00510CA9"/>
    <w:rsid w:val="00512AC3"/>
    <w:rsid w:val="00513BE8"/>
    <w:rsid w:val="005155D3"/>
    <w:rsid w:val="0051575F"/>
    <w:rsid w:val="00516D7F"/>
    <w:rsid w:val="00516F37"/>
    <w:rsid w:val="005223D3"/>
    <w:rsid w:val="005240B4"/>
    <w:rsid w:val="00524EF2"/>
    <w:rsid w:val="00524F43"/>
    <w:rsid w:val="00526AB1"/>
    <w:rsid w:val="005314FD"/>
    <w:rsid w:val="00531596"/>
    <w:rsid w:val="00531A1E"/>
    <w:rsid w:val="00533621"/>
    <w:rsid w:val="005348D1"/>
    <w:rsid w:val="00534A9C"/>
    <w:rsid w:val="0053598B"/>
    <w:rsid w:val="0053607D"/>
    <w:rsid w:val="005408FC"/>
    <w:rsid w:val="00541150"/>
    <w:rsid w:val="005419F8"/>
    <w:rsid w:val="00541B9E"/>
    <w:rsid w:val="00545AEE"/>
    <w:rsid w:val="00547532"/>
    <w:rsid w:val="00547FEF"/>
    <w:rsid w:val="0055247E"/>
    <w:rsid w:val="00552ADB"/>
    <w:rsid w:val="005531E4"/>
    <w:rsid w:val="00553D5C"/>
    <w:rsid w:val="0055578C"/>
    <w:rsid w:val="00555C26"/>
    <w:rsid w:val="00555C50"/>
    <w:rsid w:val="005562C6"/>
    <w:rsid w:val="00556C4C"/>
    <w:rsid w:val="00557407"/>
    <w:rsid w:val="0055768A"/>
    <w:rsid w:val="00560155"/>
    <w:rsid w:val="0056111A"/>
    <w:rsid w:val="005629FA"/>
    <w:rsid w:val="00566859"/>
    <w:rsid w:val="00567D23"/>
    <w:rsid w:val="00567E34"/>
    <w:rsid w:val="00570168"/>
    <w:rsid w:val="00572455"/>
    <w:rsid w:val="00572E64"/>
    <w:rsid w:val="00576352"/>
    <w:rsid w:val="005764DC"/>
    <w:rsid w:val="00576B2B"/>
    <w:rsid w:val="00580BB7"/>
    <w:rsid w:val="00581A5C"/>
    <w:rsid w:val="00584228"/>
    <w:rsid w:val="0058512C"/>
    <w:rsid w:val="005863DB"/>
    <w:rsid w:val="00586627"/>
    <w:rsid w:val="0058702A"/>
    <w:rsid w:val="00590DE5"/>
    <w:rsid w:val="0059193C"/>
    <w:rsid w:val="00591A2E"/>
    <w:rsid w:val="00593326"/>
    <w:rsid w:val="00596845"/>
    <w:rsid w:val="00597420"/>
    <w:rsid w:val="005979EF"/>
    <w:rsid w:val="005A01BD"/>
    <w:rsid w:val="005A1021"/>
    <w:rsid w:val="005A195A"/>
    <w:rsid w:val="005A2333"/>
    <w:rsid w:val="005A32DB"/>
    <w:rsid w:val="005A56C8"/>
    <w:rsid w:val="005A748E"/>
    <w:rsid w:val="005A7717"/>
    <w:rsid w:val="005A783F"/>
    <w:rsid w:val="005A7960"/>
    <w:rsid w:val="005A7FC7"/>
    <w:rsid w:val="005B0CC0"/>
    <w:rsid w:val="005B10D3"/>
    <w:rsid w:val="005B2772"/>
    <w:rsid w:val="005B4453"/>
    <w:rsid w:val="005B5821"/>
    <w:rsid w:val="005B7B90"/>
    <w:rsid w:val="005B7EF5"/>
    <w:rsid w:val="005C0843"/>
    <w:rsid w:val="005C19F5"/>
    <w:rsid w:val="005C2E3B"/>
    <w:rsid w:val="005C31B4"/>
    <w:rsid w:val="005C33C2"/>
    <w:rsid w:val="005C7FAD"/>
    <w:rsid w:val="005D1D2E"/>
    <w:rsid w:val="005D365F"/>
    <w:rsid w:val="005D3676"/>
    <w:rsid w:val="005D3756"/>
    <w:rsid w:val="005D3C0E"/>
    <w:rsid w:val="005D659B"/>
    <w:rsid w:val="005D6A02"/>
    <w:rsid w:val="005E135F"/>
    <w:rsid w:val="005E2319"/>
    <w:rsid w:val="005E2C71"/>
    <w:rsid w:val="005E3419"/>
    <w:rsid w:val="005E3B81"/>
    <w:rsid w:val="005E3E6C"/>
    <w:rsid w:val="005E3F09"/>
    <w:rsid w:val="005E5E22"/>
    <w:rsid w:val="005E726B"/>
    <w:rsid w:val="005E7D98"/>
    <w:rsid w:val="005F088C"/>
    <w:rsid w:val="005F0BAE"/>
    <w:rsid w:val="005F20F8"/>
    <w:rsid w:val="005F4267"/>
    <w:rsid w:val="005F624D"/>
    <w:rsid w:val="005F6D0A"/>
    <w:rsid w:val="005F70EE"/>
    <w:rsid w:val="00600354"/>
    <w:rsid w:val="006006BE"/>
    <w:rsid w:val="00600DC2"/>
    <w:rsid w:val="00602DC2"/>
    <w:rsid w:val="006033B4"/>
    <w:rsid w:val="006034CC"/>
    <w:rsid w:val="006051FC"/>
    <w:rsid w:val="00605904"/>
    <w:rsid w:val="00605CFB"/>
    <w:rsid w:val="006073A0"/>
    <w:rsid w:val="00611F14"/>
    <w:rsid w:val="00612FCF"/>
    <w:rsid w:val="006142EE"/>
    <w:rsid w:val="00614303"/>
    <w:rsid w:val="00614DF7"/>
    <w:rsid w:val="006162C7"/>
    <w:rsid w:val="00617A12"/>
    <w:rsid w:val="006217EE"/>
    <w:rsid w:val="006225C1"/>
    <w:rsid w:val="00622C28"/>
    <w:rsid w:val="0062445F"/>
    <w:rsid w:val="006249E1"/>
    <w:rsid w:val="00625383"/>
    <w:rsid w:val="00625A76"/>
    <w:rsid w:val="00633A19"/>
    <w:rsid w:val="00633EDE"/>
    <w:rsid w:val="006342ED"/>
    <w:rsid w:val="00634B32"/>
    <w:rsid w:val="00635EED"/>
    <w:rsid w:val="00636FF7"/>
    <w:rsid w:val="00641255"/>
    <w:rsid w:val="00641BDE"/>
    <w:rsid w:val="006430F9"/>
    <w:rsid w:val="0064486B"/>
    <w:rsid w:val="00644980"/>
    <w:rsid w:val="00645C21"/>
    <w:rsid w:val="00645E6F"/>
    <w:rsid w:val="006460F8"/>
    <w:rsid w:val="00646939"/>
    <w:rsid w:val="0064747E"/>
    <w:rsid w:val="00647B72"/>
    <w:rsid w:val="00647E86"/>
    <w:rsid w:val="00650260"/>
    <w:rsid w:val="00650D1C"/>
    <w:rsid w:val="00650EB2"/>
    <w:rsid w:val="00654E8A"/>
    <w:rsid w:val="00655998"/>
    <w:rsid w:val="006567C3"/>
    <w:rsid w:val="00657CD4"/>
    <w:rsid w:val="00657FF7"/>
    <w:rsid w:val="00661F1E"/>
    <w:rsid w:val="00662541"/>
    <w:rsid w:val="006629E7"/>
    <w:rsid w:val="00663072"/>
    <w:rsid w:val="0066376E"/>
    <w:rsid w:val="006641AD"/>
    <w:rsid w:val="00664398"/>
    <w:rsid w:val="00664432"/>
    <w:rsid w:val="00664D0C"/>
    <w:rsid w:val="00664E09"/>
    <w:rsid w:val="00665271"/>
    <w:rsid w:val="006706CD"/>
    <w:rsid w:val="0067084D"/>
    <w:rsid w:val="0067202F"/>
    <w:rsid w:val="00673C10"/>
    <w:rsid w:val="006741BD"/>
    <w:rsid w:val="006747B6"/>
    <w:rsid w:val="00674A28"/>
    <w:rsid w:val="00675462"/>
    <w:rsid w:val="0067587A"/>
    <w:rsid w:val="00676577"/>
    <w:rsid w:val="00680037"/>
    <w:rsid w:val="00682938"/>
    <w:rsid w:val="0068384B"/>
    <w:rsid w:val="00685128"/>
    <w:rsid w:val="00685469"/>
    <w:rsid w:val="006872DA"/>
    <w:rsid w:val="00687CA6"/>
    <w:rsid w:val="00692017"/>
    <w:rsid w:val="006923AB"/>
    <w:rsid w:val="00693C7C"/>
    <w:rsid w:val="00694436"/>
    <w:rsid w:val="00694494"/>
    <w:rsid w:val="00694C4A"/>
    <w:rsid w:val="006962EF"/>
    <w:rsid w:val="006974AC"/>
    <w:rsid w:val="00697854"/>
    <w:rsid w:val="006A0F09"/>
    <w:rsid w:val="006A1458"/>
    <w:rsid w:val="006A41A2"/>
    <w:rsid w:val="006A4802"/>
    <w:rsid w:val="006A7403"/>
    <w:rsid w:val="006A7460"/>
    <w:rsid w:val="006A7BD3"/>
    <w:rsid w:val="006B0187"/>
    <w:rsid w:val="006B0D7A"/>
    <w:rsid w:val="006B23E3"/>
    <w:rsid w:val="006B2856"/>
    <w:rsid w:val="006B2D54"/>
    <w:rsid w:val="006B368C"/>
    <w:rsid w:val="006B4BBA"/>
    <w:rsid w:val="006B5184"/>
    <w:rsid w:val="006B5D81"/>
    <w:rsid w:val="006B6F0F"/>
    <w:rsid w:val="006B7A9C"/>
    <w:rsid w:val="006B7CFB"/>
    <w:rsid w:val="006C050A"/>
    <w:rsid w:val="006C0C14"/>
    <w:rsid w:val="006C16F9"/>
    <w:rsid w:val="006C1A8F"/>
    <w:rsid w:val="006C237F"/>
    <w:rsid w:val="006C305A"/>
    <w:rsid w:val="006C31F3"/>
    <w:rsid w:val="006D05EB"/>
    <w:rsid w:val="006D0BC5"/>
    <w:rsid w:val="006D0DB7"/>
    <w:rsid w:val="006D13EC"/>
    <w:rsid w:val="006D2277"/>
    <w:rsid w:val="006D2881"/>
    <w:rsid w:val="006D2B80"/>
    <w:rsid w:val="006D36BC"/>
    <w:rsid w:val="006D4718"/>
    <w:rsid w:val="006D62CF"/>
    <w:rsid w:val="006D6865"/>
    <w:rsid w:val="006D6A45"/>
    <w:rsid w:val="006D75EB"/>
    <w:rsid w:val="006D7926"/>
    <w:rsid w:val="006E0A69"/>
    <w:rsid w:val="006E17BF"/>
    <w:rsid w:val="006E17CA"/>
    <w:rsid w:val="006E28C5"/>
    <w:rsid w:val="006E2B89"/>
    <w:rsid w:val="006E3955"/>
    <w:rsid w:val="006F0BDE"/>
    <w:rsid w:val="006F119A"/>
    <w:rsid w:val="006F1CF5"/>
    <w:rsid w:val="006F1D11"/>
    <w:rsid w:val="006F4548"/>
    <w:rsid w:val="006F7B9D"/>
    <w:rsid w:val="00700CD5"/>
    <w:rsid w:val="00701A5B"/>
    <w:rsid w:val="00703C42"/>
    <w:rsid w:val="00707E61"/>
    <w:rsid w:val="00711B7A"/>
    <w:rsid w:val="0072236D"/>
    <w:rsid w:val="00723328"/>
    <w:rsid w:val="007234E6"/>
    <w:rsid w:val="007237D6"/>
    <w:rsid w:val="00723E24"/>
    <w:rsid w:val="00724995"/>
    <w:rsid w:val="00724ADD"/>
    <w:rsid w:val="007261B5"/>
    <w:rsid w:val="00727782"/>
    <w:rsid w:val="00730ADF"/>
    <w:rsid w:val="00730B3F"/>
    <w:rsid w:val="00730E6A"/>
    <w:rsid w:val="00731AB3"/>
    <w:rsid w:val="007324F8"/>
    <w:rsid w:val="007336A3"/>
    <w:rsid w:val="00733D0C"/>
    <w:rsid w:val="0073543B"/>
    <w:rsid w:val="007369C2"/>
    <w:rsid w:val="00736B49"/>
    <w:rsid w:val="00736BD0"/>
    <w:rsid w:val="0074255B"/>
    <w:rsid w:val="0074522D"/>
    <w:rsid w:val="00747134"/>
    <w:rsid w:val="00750E41"/>
    <w:rsid w:val="007510D3"/>
    <w:rsid w:val="00751D94"/>
    <w:rsid w:val="00751E42"/>
    <w:rsid w:val="00754911"/>
    <w:rsid w:val="00754B08"/>
    <w:rsid w:val="00755736"/>
    <w:rsid w:val="00756883"/>
    <w:rsid w:val="00756E65"/>
    <w:rsid w:val="00762032"/>
    <w:rsid w:val="00763079"/>
    <w:rsid w:val="00763092"/>
    <w:rsid w:val="00763B92"/>
    <w:rsid w:val="007645F2"/>
    <w:rsid w:val="007653E3"/>
    <w:rsid w:val="0076595F"/>
    <w:rsid w:val="007660CD"/>
    <w:rsid w:val="00766618"/>
    <w:rsid w:val="00767209"/>
    <w:rsid w:val="00767705"/>
    <w:rsid w:val="00767E0E"/>
    <w:rsid w:val="00770CD0"/>
    <w:rsid w:val="00771BBF"/>
    <w:rsid w:val="007729BF"/>
    <w:rsid w:val="00772BA0"/>
    <w:rsid w:val="00773A35"/>
    <w:rsid w:val="007775D8"/>
    <w:rsid w:val="007805C7"/>
    <w:rsid w:val="00781CD1"/>
    <w:rsid w:val="00782AA8"/>
    <w:rsid w:val="0078374E"/>
    <w:rsid w:val="007841F8"/>
    <w:rsid w:val="00784895"/>
    <w:rsid w:val="00786CC3"/>
    <w:rsid w:val="00787673"/>
    <w:rsid w:val="00790961"/>
    <w:rsid w:val="00791864"/>
    <w:rsid w:val="0079197D"/>
    <w:rsid w:val="00791F52"/>
    <w:rsid w:val="00792A38"/>
    <w:rsid w:val="007957CC"/>
    <w:rsid w:val="00797139"/>
    <w:rsid w:val="00797B87"/>
    <w:rsid w:val="007A0EE0"/>
    <w:rsid w:val="007A17B4"/>
    <w:rsid w:val="007A1844"/>
    <w:rsid w:val="007A2E17"/>
    <w:rsid w:val="007A452C"/>
    <w:rsid w:val="007A4AC7"/>
    <w:rsid w:val="007A52AB"/>
    <w:rsid w:val="007A5A68"/>
    <w:rsid w:val="007A6386"/>
    <w:rsid w:val="007A7B74"/>
    <w:rsid w:val="007B2EC5"/>
    <w:rsid w:val="007B5E92"/>
    <w:rsid w:val="007B6EAD"/>
    <w:rsid w:val="007B71F6"/>
    <w:rsid w:val="007B7462"/>
    <w:rsid w:val="007B7968"/>
    <w:rsid w:val="007C0135"/>
    <w:rsid w:val="007C1D1B"/>
    <w:rsid w:val="007C3A62"/>
    <w:rsid w:val="007C4C2E"/>
    <w:rsid w:val="007C52F2"/>
    <w:rsid w:val="007C7040"/>
    <w:rsid w:val="007D0D99"/>
    <w:rsid w:val="007D103A"/>
    <w:rsid w:val="007D1C67"/>
    <w:rsid w:val="007D2F3E"/>
    <w:rsid w:val="007D311A"/>
    <w:rsid w:val="007D364C"/>
    <w:rsid w:val="007D3C3A"/>
    <w:rsid w:val="007D3DED"/>
    <w:rsid w:val="007D429E"/>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BFE"/>
    <w:rsid w:val="007F1D20"/>
    <w:rsid w:val="007F239A"/>
    <w:rsid w:val="007F606D"/>
    <w:rsid w:val="007F61D6"/>
    <w:rsid w:val="007F6411"/>
    <w:rsid w:val="007F647F"/>
    <w:rsid w:val="007F771F"/>
    <w:rsid w:val="0080161F"/>
    <w:rsid w:val="0080193A"/>
    <w:rsid w:val="008019D7"/>
    <w:rsid w:val="008024B1"/>
    <w:rsid w:val="00803CA9"/>
    <w:rsid w:val="00804BC8"/>
    <w:rsid w:val="00805079"/>
    <w:rsid w:val="008058CA"/>
    <w:rsid w:val="008062C2"/>
    <w:rsid w:val="00806794"/>
    <w:rsid w:val="00806F67"/>
    <w:rsid w:val="00807461"/>
    <w:rsid w:val="00810553"/>
    <w:rsid w:val="0081179C"/>
    <w:rsid w:val="008118E3"/>
    <w:rsid w:val="008122C1"/>
    <w:rsid w:val="0081264A"/>
    <w:rsid w:val="00815672"/>
    <w:rsid w:val="00815D08"/>
    <w:rsid w:val="00816CB9"/>
    <w:rsid w:val="00816E26"/>
    <w:rsid w:val="00817925"/>
    <w:rsid w:val="00820024"/>
    <w:rsid w:val="00820910"/>
    <w:rsid w:val="00820C69"/>
    <w:rsid w:val="00822E32"/>
    <w:rsid w:val="008232A9"/>
    <w:rsid w:val="00824740"/>
    <w:rsid w:val="00826655"/>
    <w:rsid w:val="00826F57"/>
    <w:rsid w:val="008278F5"/>
    <w:rsid w:val="0083314D"/>
    <w:rsid w:val="00834FA6"/>
    <w:rsid w:val="00835AE7"/>
    <w:rsid w:val="00836214"/>
    <w:rsid w:val="00836DEF"/>
    <w:rsid w:val="008374FE"/>
    <w:rsid w:val="00843069"/>
    <w:rsid w:val="00844421"/>
    <w:rsid w:val="00844832"/>
    <w:rsid w:val="00844983"/>
    <w:rsid w:val="0084692A"/>
    <w:rsid w:val="00846AEC"/>
    <w:rsid w:val="00850133"/>
    <w:rsid w:val="00850791"/>
    <w:rsid w:val="0085159F"/>
    <w:rsid w:val="00851A63"/>
    <w:rsid w:val="00851A8A"/>
    <w:rsid w:val="008523F5"/>
    <w:rsid w:val="008530EA"/>
    <w:rsid w:val="0085393D"/>
    <w:rsid w:val="0085421F"/>
    <w:rsid w:val="00854933"/>
    <w:rsid w:val="00855415"/>
    <w:rsid w:val="00855D2C"/>
    <w:rsid w:val="00856069"/>
    <w:rsid w:val="008605FF"/>
    <w:rsid w:val="00860AE3"/>
    <w:rsid w:val="0086124F"/>
    <w:rsid w:val="008612C7"/>
    <w:rsid w:val="008614E8"/>
    <w:rsid w:val="00863C10"/>
    <w:rsid w:val="00864189"/>
    <w:rsid w:val="0086495C"/>
    <w:rsid w:val="00864FC9"/>
    <w:rsid w:val="008653FB"/>
    <w:rsid w:val="0086642C"/>
    <w:rsid w:val="00866C0D"/>
    <w:rsid w:val="00866FF1"/>
    <w:rsid w:val="00867EEF"/>
    <w:rsid w:val="008708DB"/>
    <w:rsid w:val="00871669"/>
    <w:rsid w:val="008730D1"/>
    <w:rsid w:val="00873338"/>
    <w:rsid w:val="00874BEF"/>
    <w:rsid w:val="008752C1"/>
    <w:rsid w:val="00875AE7"/>
    <w:rsid w:val="008809A4"/>
    <w:rsid w:val="00880AE8"/>
    <w:rsid w:val="00883DDA"/>
    <w:rsid w:val="008846BA"/>
    <w:rsid w:val="008848C9"/>
    <w:rsid w:val="00886073"/>
    <w:rsid w:val="00887EC2"/>
    <w:rsid w:val="00887F20"/>
    <w:rsid w:val="00887FB0"/>
    <w:rsid w:val="00890913"/>
    <w:rsid w:val="00891124"/>
    <w:rsid w:val="00892C5F"/>
    <w:rsid w:val="00892FE0"/>
    <w:rsid w:val="0089381C"/>
    <w:rsid w:val="00894EAB"/>
    <w:rsid w:val="0089595C"/>
    <w:rsid w:val="008973C1"/>
    <w:rsid w:val="00897CDF"/>
    <w:rsid w:val="008A06F8"/>
    <w:rsid w:val="008A0F26"/>
    <w:rsid w:val="008A1721"/>
    <w:rsid w:val="008A193F"/>
    <w:rsid w:val="008A3876"/>
    <w:rsid w:val="008A39D0"/>
    <w:rsid w:val="008A4F7C"/>
    <w:rsid w:val="008A5114"/>
    <w:rsid w:val="008A55B0"/>
    <w:rsid w:val="008A55FE"/>
    <w:rsid w:val="008A5DBE"/>
    <w:rsid w:val="008B0671"/>
    <w:rsid w:val="008B0BA9"/>
    <w:rsid w:val="008B0EAF"/>
    <w:rsid w:val="008B28DF"/>
    <w:rsid w:val="008B295B"/>
    <w:rsid w:val="008B2DBF"/>
    <w:rsid w:val="008B3CB5"/>
    <w:rsid w:val="008C165E"/>
    <w:rsid w:val="008C3473"/>
    <w:rsid w:val="008C3F39"/>
    <w:rsid w:val="008C4004"/>
    <w:rsid w:val="008C4A79"/>
    <w:rsid w:val="008C4C9B"/>
    <w:rsid w:val="008C4CF1"/>
    <w:rsid w:val="008C4F43"/>
    <w:rsid w:val="008C53E8"/>
    <w:rsid w:val="008C58B7"/>
    <w:rsid w:val="008C6E6F"/>
    <w:rsid w:val="008C7617"/>
    <w:rsid w:val="008D05F6"/>
    <w:rsid w:val="008D0613"/>
    <w:rsid w:val="008D21FF"/>
    <w:rsid w:val="008D26E3"/>
    <w:rsid w:val="008D5799"/>
    <w:rsid w:val="008D5AE6"/>
    <w:rsid w:val="008D67A9"/>
    <w:rsid w:val="008D71A4"/>
    <w:rsid w:val="008E0288"/>
    <w:rsid w:val="008E0547"/>
    <w:rsid w:val="008E072C"/>
    <w:rsid w:val="008E14DD"/>
    <w:rsid w:val="008E4073"/>
    <w:rsid w:val="008E5371"/>
    <w:rsid w:val="008E5A22"/>
    <w:rsid w:val="008E70D5"/>
    <w:rsid w:val="008F3021"/>
    <w:rsid w:val="008F40C3"/>
    <w:rsid w:val="008F4AF9"/>
    <w:rsid w:val="008F525F"/>
    <w:rsid w:val="008F592E"/>
    <w:rsid w:val="00900EBA"/>
    <w:rsid w:val="009020DC"/>
    <w:rsid w:val="00902B0D"/>
    <w:rsid w:val="00902F34"/>
    <w:rsid w:val="00902FEA"/>
    <w:rsid w:val="009030E8"/>
    <w:rsid w:val="0090321E"/>
    <w:rsid w:val="009035D1"/>
    <w:rsid w:val="00903E4B"/>
    <w:rsid w:val="00904277"/>
    <w:rsid w:val="009056DD"/>
    <w:rsid w:val="009060DD"/>
    <w:rsid w:val="0090685A"/>
    <w:rsid w:val="00906CA8"/>
    <w:rsid w:val="00907DAF"/>
    <w:rsid w:val="00910475"/>
    <w:rsid w:val="0091058E"/>
    <w:rsid w:val="0091104E"/>
    <w:rsid w:val="0091376F"/>
    <w:rsid w:val="00913C17"/>
    <w:rsid w:val="00915E02"/>
    <w:rsid w:val="00915FE4"/>
    <w:rsid w:val="00920BED"/>
    <w:rsid w:val="0092285E"/>
    <w:rsid w:val="009238F4"/>
    <w:rsid w:val="009239FF"/>
    <w:rsid w:val="00923A55"/>
    <w:rsid w:val="0092414D"/>
    <w:rsid w:val="00926A6D"/>
    <w:rsid w:val="00926AC2"/>
    <w:rsid w:val="00926D06"/>
    <w:rsid w:val="00927311"/>
    <w:rsid w:val="00927F6C"/>
    <w:rsid w:val="00932687"/>
    <w:rsid w:val="00932B2D"/>
    <w:rsid w:val="0093314C"/>
    <w:rsid w:val="00937CB8"/>
    <w:rsid w:val="00944293"/>
    <w:rsid w:val="0094468B"/>
    <w:rsid w:val="00944B0B"/>
    <w:rsid w:val="009474EE"/>
    <w:rsid w:val="009477BB"/>
    <w:rsid w:val="0095255B"/>
    <w:rsid w:val="009555B4"/>
    <w:rsid w:val="00956B1D"/>
    <w:rsid w:val="00960A3E"/>
    <w:rsid w:val="009618A8"/>
    <w:rsid w:val="00962EFC"/>
    <w:rsid w:val="0096384D"/>
    <w:rsid w:val="00964833"/>
    <w:rsid w:val="0096485D"/>
    <w:rsid w:val="00965B20"/>
    <w:rsid w:val="00965DA7"/>
    <w:rsid w:val="009662EE"/>
    <w:rsid w:val="009668A9"/>
    <w:rsid w:val="00967CEB"/>
    <w:rsid w:val="009739CE"/>
    <w:rsid w:val="00974337"/>
    <w:rsid w:val="0097557C"/>
    <w:rsid w:val="00976596"/>
    <w:rsid w:val="009766F1"/>
    <w:rsid w:val="00976E27"/>
    <w:rsid w:val="00976F1A"/>
    <w:rsid w:val="009773F3"/>
    <w:rsid w:val="0098003E"/>
    <w:rsid w:val="00980AA3"/>
    <w:rsid w:val="00981192"/>
    <w:rsid w:val="00981A5D"/>
    <w:rsid w:val="00982FA4"/>
    <w:rsid w:val="009833F8"/>
    <w:rsid w:val="00986A97"/>
    <w:rsid w:val="00993F5C"/>
    <w:rsid w:val="00994DFE"/>
    <w:rsid w:val="0099668C"/>
    <w:rsid w:val="00997796"/>
    <w:rsid w:val="009A2B50"/>
    <w:rsid w:val="009A3246"/>
    <w:rsid w:val="009A34F9"/>
    <w:rsid w:val="009A3FB7"/>
    <w:rsid w:val="009A3FF4"/>
    <w:rsid w:val="009A6031"/>
    <w:rsid w:val="009A67DD"/>
    <w:rsid w:val="009A6984"/>
    <w:rsid w:val="009A7E8D"/>
    <w:rsid w:val="009A7F96"/>
    <w:rsid w:val="009B035C"/>
    <w:rsid w:val="009B0374"/>
    <w:rsid w:val="009B10C0"/>
    <w:rsid w:val="009B27E4"/>
    <w:rsid w:val="009B34DD"/>
    <w:rsid w:val="009B3EE8"/>
    <w:rsid w:val="009B411A"/>
    <w:rsid w:val="009B4819"/>
    <w:rsid w:val="009B60A2"/>
    <w:rsid w:val="009B62ED"/>
    <w:rsid w:val="009C076D"/>
    <w:rsid w:val="009C195A"/>
    <w:rsid w:val="009C1C79"/>
    <w:rsid w:val="009C1CEF"/>
    <w:rsid w:val="009C2486"/>
    <w:rsid w:val="009C2DCA"/>
    <w:rsid w:val="009C4E1A"/>
    <w:rsid w:val="009C55F4"/>
    <w:rsid w:val="009C56EB"/>
    <w:rsid w:val="009C5D86"/>
    <w:rsid w:val="009C60E8"/>
    <w:rsid w:val="009C6212"/>
    <w:rsid w:val="009C621A"/>
    <w:rsid w:val="009C7059"/>
    <w:rsid w:val="009C7930"/>
    <w:rsid w:val="009D1556"/>
    <w:rsid w:val="009D1D00"/>
    <w:rsid w:val="009D33E9"/>
    <w:rsid w:val="009D3D6D"/>
    <w:rsid w:val="009D43B3"/>
    <w:rsid w:val="009D4B79"/>
    <w:rsid w:val="009D4C70"/>
    <w:rsid w:val="009D526A"/>
    <w:rsid w:val="009D5E72"/>
    <w:rsid w:val="009D6BF5"/>
    <w:rsid w:val="009D736D"/>
    <w:rsid w:val="009E03A7"/>
    <w:rsid w:val="009E15EA"/>
    <w:rsid w:val="009E16C4"/>
    <w:rsid w:val="009E1A87"/>
    <w:rsid w:val="009E2D21"/>
    <w:rsid w:val="009E3034"/>
    <w:rsid w:val="009E3883"/>
    <w:rsid w:val="009E3E3D"/>
    <w:rsid w:val="009E42AF"/>
    <w:rsid w:val="009E43E1"/>
    <w:rsid w:val="009F00CE"/>
    <w:rsid w:val="009F0120"/>
    <w:rsid w:val="009F09B0"/>
    <w:rsid w:val="009F2242"/>
    <w:rsid w:val="009F48F6"/>
    <w:rsid w:val="009F4DEC"/>
    <w:rsid w:val="009F56C2"/>
    <w:rsid w:val="009F6C63"/>
    <w:rsid w:val="009F77D2"/>
    <w:rsid w:val="00A00099"/>
    <w:rsid w:val="00A02303"/>
    <w:rsid w:val="00A02A2D"/>
    <w:rsid w:val="00A02B2D"/>
    <w:rsid w:val="00A02BCF"/>
    <w:rsid w:val="00A04AC9"/>
    <w:rsid w:val="00A07D76"/>
    <w:rsid w:val="00A10E6D"/>
    <w:rsid w:val="00A11461"/>
    <w:rsid w:val="00A11EED"/>
    <w:rsid w:val="00A13BCD"/>
    <w:rsid w:val="00A14A0C"/>
    <w:rsid w:val="00A14B95"/>
    <w:rsid w:val="00A14E28"/>
    <w:rsid w:val="00A16135"/>
    <w:rsid w:val="00A16163"/>
    <w:rsid w:val="00A167E1"/>
    <w:rsid w:val="00A16D3D"/>
    <w:rsid w:val="00A16F8C"/>
    <w:rsid w:val="00A23ACA"/>
    <w:rsid w:val="00A23CDB"/>
    <w:rsid w:val="00A23D70"/>
    <w:rsid w:val="00A24979"/>
    <w:rsid w:val="00A26364"/>
    <w:rsid w:val="00A26FB4"/>
    <w:rsid w:val="00A30A88"/>
    <w:rsid w:val="00A32231"/>
    <w:rsid w:val="00A33FB1"/>
    <w:rsid w:val="00A35674"/>
    <w:rsid w:val="00A3695D"/>
    <w:rsid w:val="00A370A3"/>
    <w:rsid w:val="00A40340"/>
    <w:rsid w:val="00A42121"/>
    <w:rsid w:val="00A4225E"/>
    <w:rsid w:val="00A42AD9"/>
    <w:rsid w:val="00A445D2"/>
    <w:rsid w:val="00A449F0"/>
    <w:rsid w:val="00A452A3"/>
    <w:rsid w:val="00A45EEA"/>
    <w:rsid w:val="00A45FDD"/>
    <w:rsid w:val="00A46AE2"/>
    <w:rsid w:val="00A46E3A"/>
    <w:rsid w:val="00A47674"/>
    <w:rsid w:val="00A47DD3"/>
    <w:rsid w:val="00A5031B"/>
    <w:rsid w:val="00A507C3"/>
    <w:rsid w:val="00A52A08"/>
    <w:rsid w:val="00A52F71"/>
    <w:rsid w:val="00A530E8"/>
    <w:rsid w:val="00A53884"/>
    <w:rsid w:val="00A53DDC"/>
    <w:rsid w:val="00A541F8"/>
    <w:rsid w:val="00A546D0"/>
    <w:rsid w:val="00A56517"/>
    <w:rsid w:val="00A56D4F"/>
    <w:rsid w:val="00A56F04"/>
    <w:rsid w:val="00A57944"/>
    <w:rsid w:val="00A57C24"/>
    <w:rsid w:val="00A60F0D"/>
    <w:rsid w:val="00A61E5A"/>
    <w:rsid w:val="00A663D5"/>
    <w:rsid w:val="00A666BC"/>
    <w:rsid w:val="00A66913"/>
    <w:rsid w:val="00A6746E"/>
    <w:rsid w:val="00A70B53"/>
    <w:rsid w:val="00A70F3E"/>
    <w:rsid w:val="00A721D9"/>
    <w:rsid w:val="00A7235A"/>
    <w:rsid w:val="00A74407"/>
    <w:rsid w:val="00A75005"/>
    <w:rsid w:val="00A75F12"/>
    <w:rsid w:val="00A768AC"/>
    <w:rsid w:val="00A7695E"/>
    <w:rsid w:val="00A77A18"/>
    <w:rsid w:val="00A805E3"/>
    <w:rsid w:val="00A80C6A"/>
    <w:rsid w:val="00A8190D"/>
    <w:rsid w:val="00A81C3B"/>
    <w:rsid w:val="00A8223A"/>
    <w:rsid w:val="00A82920"/>
    <w:rsid w:val="00A854FD"/>
    <w:rsid w:val="00A86FD3"/>
    <w:rsid w:val="00A877D6"/>
    <w:rsid w:val="00A902A7"/>
    <w:rsid w:val="00A90A62"/>
    <w:rsid w:val="00A91BF5"/>
    <w:rsid w:val="00A92114"/>
    <w:rsid w:val="00A94584"/>
    <w:rsid w:val="00A951FB"/>
    <w:rsid w:val="00A952BF"/>
    <w:rsid w:val="00AA28F7"/>
    <w:rsid w:val="00AA3E0E"/>
    <w:rsid w:val="00AA695B"/>
    <w:rsid w:val="00AA6F11"/>
    <w:rsid w:val="00AA7005"/>
    <w:rsid w:val="00AA7CFE"/>
    <w:rsid w:val="00AB0889"/>
    <w:rsid w:val="00AB1AD3"/>
    <w:rsid w:val="00AB1F39"/>
    <w:rsid w:val="00AB3B5B"/>
    <w:rsid w:val="00AB537B"/>
    <w:rsid w:val="00AB5982"/>
    <w:rsid w:val="00AB629E"/>
    <w:rsid w:val="00AB6C4D"/>
    <w:rsid w:val="00AC28E8"/>
    <w:rsid w:val="00AC28EC"/>
    <w:rsid w:val="00AC3856"/>
    <w:rsid w:val="00AC71A7"/>
    <w:rsid w:val="00AC7D31"/>
    <w:rsid w:val="00AD0724"/>
    <w:rsid w:val="00AD07C7"/>
    <w:rsid w:val="00AD1063"/>
    <w:rsid w:val="00AD1671"/>
    <w:rsid w:val="00AD1D6A"/>
    <w:rsid w:val="00AD2CED"/>
    <w:rsid w:val="00AD3BFD"/>
    <w:rsid w:val="00AD4A2E"/>
    <w:rsid w:val="00AD6442"/>
    <w:rsid w:val="00AE04D9"/>
    <w:rsid w:val="00AE052B"/>
    <w:rsid w:val="00AE246F"/>
    <w:rsid w:val="00AE3288"/>
    <w:rsid w:val="00AF48A1"/>
    <w:rsid w:val="00AF55BF"/>
    <w:rsid w:val="00AF5CE4"/>
    <w:rsid w:val="00AF6060"/>
    <w:rsid w:val="00AF6B41"/>
    <w:rsid w:val="00AF6F64"/>
    <w:rsid w:val="00B00AC2"/>
    <w:rsid w:val="00B00B6E"/>
    <w:rsid w:val="00B017F0"/>
    <w:rsid w:val="00B02763"/>
    <w:rsid w:val="00B03557"/>
    <w:rsid w:val="00B0453E"/>
    <w:rsid w:val="00B076E6"/>
    <w:rsid w:val="00B079FF"/>
    <w:rsid w:val="00B07CCF"/>
    <w:rsid w:val="00B10201"/>
    <w:rsid w:val="00B1202F"/>
    <w:rsid w:val="00B12940"/>
    <w:rsid w:val="00B12CCF"/>
    <w:rsid w:val="00B12DA7"/>
    <w:rsid w:val="00B12E00"/>
    <w:rsid w:val="00B13169"/>
    <w:rsid w:val="00B1378C"/>
    <w:rsid w:val="00B138E1"/>
    <w:rsid w:val="00B14697"/>
    <w:rsid w:val="00B16711"/>
    <w:rsid w:val="00B168C4"/>
    <w:rsid w:val="00B20054"/>
    <w:rsid w:val="00B224ED"/>
    <w:rsid w:val="00B24552"/>
    <w:rsid w:val="00B24556"/>
    <w:rsid w:val="00B250EF"/>
    <w:rsid w:val="00B25462"/>
    <w:rsid w:val="00B259BD"/>
    <w:rsid w:val="00B26708"/>
    <w:rsid w:val="00B26DFD"/>
    <w:rsid w:val="00B27664"/>
    <w:rsid w:val="00B277A6"/>
    <w:rsid w:val="00B308D1"/>
    <w:rsid w:val="00B3099F"/>
    <w:rsid w:val="00B312B7"/>
    <w:rsid w:val="00B325A9"/>
    <w:rsid w:val="00B3297D"/>
    <w:rsid w:val="00B368C7"/>
    <w:rsid w:val="00B36D21"/>
    <w:rsid w:val="00B43479"/>
    <w:rsid w:val="00B445D4"/>
    <w:rsid w:val="00B454E2"/>
    <w:rsid w:val="00B457FC"/>
    <w:rsid w:val="00B476D4"/>
    <w:rsid w:val="00B47BAE"/>
    <w:rsid w:val="00B50131"/>
    <w:rsid w:val="00B51C65"/>
    <w:rsid w:val="00B53396"/>
    <w:rsid w:val="00B5481E"/>
    <w:rsid w:val="00B551F1"/>
    <w:rsid w:val="00B555DA"/>
    <w:rsid w:val="00B55E9F"/>
    <w:rsid w:val="00B607D1"/>
    <w:rsid w:val="00B6110B"/>
    <w:rsid w:val="00B6134F"/>
    <w:rsid w:val="00B669C3"/>
    <w:rsid w:val="00B669CA"/>
    <w:rsid w:val="00B66ACC"/>
    <w:rsid w:val="00B675F5"/>
    <w:rsid w:val="00B70318"/>
    <w:rsid w:val="00B7153A"/>
    <w:rsid w:val="00B71B75"/>
    <w:rsid w:val="00B7290F"/>
    <w:rsid w:val="00B72BAB"/>
    <w:rsid w:val="00B72EAF"/>
    <w:rsid w:val="00B730B5"/>
    <w:rsid w:val="00B75D80"/>
    <w:rsid w:val="00B7652E"/>
    <w:rsid w:val="00B77301"/>
    <w:rsid w:val="00B77A9D"/>
    <w:rsid w:val="00B80628"/>
    <w:rsid w:val="00B82741"/>
    <w:rsid w:val="00B82F6B"/>
    <w:rsid w:val="00B830CB"/>
    <w:rsid w:val="00B831D3"/>
    <w:rsid w:val="00B842E6"/>
    <w:rsid w:val="00B84C32"/>
    <w:rsid w:val="00B90068"/>
    <w:rsid w:val="00B9049A"/>
    <w:rsid w:val="00B9180B"/>
    <w:rsid w:val="00B91BFF"/>
    <w:rsid w:val="00B92CED"/>
    <w:rsid w:val="00B92E27"/>
    <w:rsid w:val="00B92E64"/>
    <w:rsid w:val="00B94868"/>
    <w:rsid w:val="00B95AF6"/>
    <w:rsid w:val="00B95D51"/>
    <w:rsid w:val="00B95EAF"/>
    <w:rsid w:val="00B9633F"/>
    <w:rsid w:val="00B963F4"/>
    <w:rsid w:val="00B96865"/>
    <w:rsid w:val="00B97AA7"/>
    <w:rsid w:val="00BA2AE3"/>
    <w:rsid w:val="00BA496E"/>
    <w:rsid w:val="00BA4BD6"/>
    <w:rsid w:val="00BA5D79"/>
    <w:rsid w:val="00BB196A"/>
    <w:rsid w:val="00BB248F"/>
    <w:rsid w:val="00BB25B4"/>
    <w:rsid w:val="00BB330D"/>
    <w:rsid w:val="00BB46EB"/>
    <w:rsid w:val="00BB4841"/>
    <w:rsid w:val="00BB6539"/>
    <w:rsid w:val="00BB6E7E"/>
    <w:rsid w:val="00BC1046"/>
    <w:rsid w:val="00BC1FF3"/>
    <w:rsid w:val="00BC427F"/>
    <w:rsid w:val="00BC506A"/>
    <w:rsid w:val="00BC53F0"/>
    <w:rsid w:val="00BC5880"/>
    <w:rsid w:val="00BC667D"/>
    <w:rsid w:val="00BC7393"/>
    <w:rsid w:val="00BC7C42"/>
    <w:rsid w:val="00BD102E"/>
    <w:rsid w:val="00BD282B"/>
    <w:rsid w:val="00BD2B26"/>
    <w:rsid w:val="00BD32B0"/>
    <w:rsid w:val="00BD4455"/>
    <w:rsid w:val="00BD7439"/>
    <w:rsid w:val="00BD7B6A"/>
    <w:rsid w:val="00BE2766"/>
    <w:rsid w:val="00BE3E9D"/>
    <w:rsid w:val="00BE3ED8"/>
    <w:rsid w:val="00BE4639"/>
    <w:rsid w:val="00BE48F0"/>
    <w:rsid w:val="00BE50A8"/>
    <w:rsid w:val="00BE6CC1"/>
    <w:rsid w:val="00BE766A"/>
    <w:rsid w:val="00BF1258"/>
    <w:rsid w:val="00BF1D35"/>
    <w:rsid w:val="00BF21BD"/>
    <w:rsid w:val="00BF3666"/>
    <w:rsid w:val="00BF4059"/>
    <w:rsid w:val="00BF4734"/>
    <w:rsid w:val="00BF4B4F"/>
    <w:rsid w:val="00BF4D3D"/>
    <w:rsid w:val="00BF6240"/>
    <w:rsid w:val="00BF732E"/>
    <w:rsid w:val="00C00B42"/>
    <w:rsid w:val="00C038E7"/>
    <w:rsid w:val="00C05C3F"/>
    <w:rsid w:val="00C05FAC"/>
    <w:rsid w:val="00C072E3"/>
    <w:rsid w:val="00C1063A"/>
    <w:rsid w:val="00C11114"/>
    <w:rsid w:val="00C1166D"/>
    <w:rsid w:val="00C11819"/>
    <w:rsid w:val="00C11C2A"/>
    <w:rsid w:val="00C11F73"/>
    <w:rsid w:val="00C1241D"/>
    <w:rsid w:val="00C12545"/>
    <w:rsid w:val="00C13483"/>
    <w:rsid w:val="00C13B1F"/>
    <w:rsid w:val="00C14589"/>
    <w:rsid w:val="00C171CE"/>
    <w:rsid w:val="00C20C4B"/>
    <w:rsid w:val="00C21AA1"/>
    <w:rsid w:val="00C21FD4"/>
    <w:rsid w:val="00C22AC0"/>
    <w:rsid w:val="00C22EDE"/>
    <w:rsid w:val="00C232B2"/>
    <w:rsid w:val="00C24C03"/>
    <w:rsid w:val="00C30BE4"/>
    <w:rsid w:val="00C3179A"/>
    <w:rsid w:val="00C31929"/>
    <w:rsid w:val="00C33870"/>
    <w:rsid w:val="00C34045"/>
    <w:rsid w:val="00C355CB"/>
    <w:rsid w:val="00C364B9"/>
    <w:rsid w:val="00C376C1"/>
    <w:rsid w:val="00C41342"/>
    <w:rsid w:val="00C413F9"/>
    <w:rsid w:val="00C41B22"/>
    <w:rsid w:val="00C446DF"/>
    <w:rsid w:val="00C44BE1"/>
    <w:rsid w:val="00C45099"/>
    <w:rsid w:val="00C45F24"/>
    <w:rsid w:val="00C45F72"/>
    <w:rsid w:val="00C50EA1"/>
    <w:rsid w:val="00C5157E"/>
    <w:rsid w:val="00C51C59"/>
    <w:rsid w:val="00C51C7E"/>
    <w:rsid w:val="00C52207"/>
    <w:rsid w:val="00C5237D"/>
    <w:rsid w:val="00C52B62"/>
    <w:rsid w:val="00C52C06"/>
    <w:rsid w:val="00C55CFC"/>
    <w:rsid w:val="00C55EEC"/>
    <w:rsid w:val="00C56485"/>
    <w:rsid w:val="00C56559"/>
    <w:rsid w:val="00C573C4"/>
    <w:rsid w:val="00C60380"/>
    <w:rsid w:val="00C60564"/>
    <w:rsid w:val="00C61698"/>
    <w:rsid w:val="00C622E7"/>
    <w:rsid w:val="00C657F4"/>
    <w:rsid w:val="00C66858"/>
    <w:rsid w:val="00C67CEC"/>
    <w:rsid w:val="00C705FC"/>
    <w:rsid w:val="00C70D8D"/>
    <w:rsid w:val="00C716AB"/>
    <w:rsid w:val="00C7225A"/>
    <w:rsid w:val="00C7286B"/>
    <w:rsid w:val="00C72EB0"/>
    <w:rsid w:val="00C73AEA"/>
    <w:rsid w:val="00C73D4A"/>
    <w:rsid w:val="00C80965"/>
    <w:rsid w:val="00C809E9"/>
    <w:rsid w:val="00C82879"/>
    <w:rsid w:val="00C82BC4"/>
    <w:rsid w:val="00C8354C"/>
    <w:rsid w:val="00C83789"/>
    <w:rsid w:val="00C84173"/>
    <w:rsid w:val="00C850BA"/>
    <w:rsid w:val="00C863C0"/>
    <w:rsid w:val="00C9051C"/>
    <w:rsid w:val="00C90B94"/>
    <w:rsid w:val="00C91271"/>
    <w:rsid w:val="00C92C14"/>
    <w:rsid w:val="00C93A9D"/>
    <w:rsid w:val="00C943A6"/>
    <w:rsid w:val="00C9451D"/>
    <w:rsid w:val="00C9524D"/>
    <w:rsid w:val="00C9694B"/>
    <w:rsid w:val="00C96D19"/>
    <w:rsid w:val="00CA0712"/>
    <w:rsid w:val="00CA087A"/>
    <w:rsid w:val="00CA0E15"/>
    <w:rsid w:val="00CA10E7"/>
    <w:rsid w:val="00CA1C10"/>
    <w:rsid w:val="00CA23C8"/>
    <w:rsid w:val="00CA3CD0"/>
    <w:rsid w:val="00CA3D7C"/>
    <w:rsid w:val="00CA59CF"/>
    <w:rsid w:val="00CA5C95"/>
    <w:rsid w:val="00CA5F44"/>
    <w:rsid w:val="00CA5F7D"/>
    <w:rsid w:val="00CA6516"/>
    <w:rsid w:val="00CA6F56"/>
    <w:rsid w:val="00CA7044"/>
    <w:rsid w:val="00CA7563"/>
    <w:rsid w:val="00CA7AEB"/>
    <w:rsid w:val="00CA7F98"/>
    <w:rsid w:val="00CB0E4C"/>
    <w:rsid w:val="00CB105B"/>
    <w:rsid w:val="00CB1533"/>
    <w:rsid w:val="00CB319B"/>
    <w:rsid w:val="00CB44E3"/>
    <w:rsid w:val="00CB656F"/>
    <w:rsid w:val="00CB7203"/>
    <w:rsid w:val="00CC19F5"/>
    <w:rsid w:val="00CC235C"/>
    <w:rsid w:val="00CC36A4"/>
    <w:rsid w:val="00CC3C25"/>
    <w:rsid w:val="00CC4EFC"/>
    <w:rsid w:val="00CC572E"/>
    <w:rsid w:val="00CC5972"/>
    <w:rsid w:val="00CC5CC6"/>
    <w:rsid w:val="00CC5CF7"/>
    <w:rsid w:val="00CC69A2"/>
    <w:rsid w:val="00CC7F24"/>
    <w:rsid w:val="00CD1AB4"/>
    <w:rsid w:val="00CD1AF2"/>
    <w:rsid w:val="00CD2FFC"/>
    <w:rsid w:val="00CD3A53"/>
    <w:rsid w:val="00CD3B70"/>
    <w:rsid w:val="00CD433B"/>
    <w:rsid w:val="00CD56EE"/>
    <w:rsid w:val="00CD5D7D"/>
    <w:rsid w:val="00CE0A13"/>
    <w:rsid w:val="00CE1974"/>
    <w:rsid w:val="00CE23D7"/>
    <w:rsid w:val="00CE5D20"/>
    <w:rsid w:val="00CE60BF"/>
    <w:rsid w:val="00CE62DE"/>
    <w:rsid w:val="00CE7064"/>
    <w:rsid w:val="00CE7ADC"/>
    <w:rsid w:val="00CF0BB7"/>
    <w:rsid w:val="00CF19DE"/>
    <w:rsid w:val="00CF241E"/>
    <w:rsid w:val="00CF2C43"/>
    <w:rsid w:val="00CF2E2A"/>
    <w:rsid w:val="00CF3094"/>
    <w:rsid w:val="00CF49F7"/>
    <w:rsid w:val="00CF54A2"/>
    <w:rsid w:val="00CF5B65"/>
    <w:rsid w:val="00CF5E07"/>
    <w:rsid w:val="00CF6471"/>
    <w:rsid w:val="00CF667D"/>
    <w:rsid w:val="00CF66D4"/>
    <w:rsid w:val="00D00C6D"/>
    <w:rsid w:val="00D018ED"/>
    <w:rsid w:val="00D02FBB"/>
    <w:rsid w:val="00D04033"/>
    <w:rsid w:val="00D04C6C"/>
    <w:rsid w:val="00D0608C"/>
    <w:rsid w:val="00D105FF"/>
    <w:rsid w:val="00D10929"/>
    <w:rsid w:val="00D12581"/>
    <w:rsid w:val="00D132F6"/>
    <w:rsid w:val="00D13866"/>
    <w:rsid w:val="00D13924"/>
    <w:rsid w:val="00D177FD"/>
    <w:rsid w:val="00D20E4D"/>
    <w:rsid w:val="00D2126A"/>
    <w:rsid w:val="00D2210C"/>
    <w:rsid w:val="00D233E0"/>
    <w:rsid w:val="00D23436"/>
    <w:rsid w:val="00D243E6"/>
    <w:rsid w:val="00D24C77"/>
    <w:rsid w:val="00D24CA6"/>
    <w:rsid w:val="00D254AA"/>
    <w:rsid w:val="00D27A65"/>
    <w:rsid w:val="00D3082B"/>
    <w:rsid w:val="00D32B04"/>
    <w:rsid w:val="00D32E50"/>
    <w:rsid w:val="00D357B1"/>
    <w:rsid w:val="00D35DB0"/>
    <w:rsid w:val="00D36ACF"/>
    <w:rsid w:val="00D37567"/>
    <w:rsid w:val="00D4163A"/>
    <w:rsid w:val="00D438C7"/>
    <w:rsid w:val="00D44109"/>
    <w:rsid w:val="00D44703"/>
    <w:rsid w:val="00D44EC5"/>
    <w:rsid w:val="00D450AB"/>
    <w:rsid w:val="00D462C3"/>
    <w:rsid w:val="00D47946"/>
    <w:rsid w:val="00D47F34"/>
    <w:rsid w:val="00D501E5"/>
    <w:rsid w:val="00D523C9"/>
    <w:rsid w:val="00D53047"/>
    <w:rsid w:val="00D5319F"/>
    <w:rsid w:val="00D53683"/>
    <w:rsid w:val="00D57465"/>
    <w:rsid w:val="00D60991"/>
    <w:rsid w:val="00D60B1E"/>
    <w:rsid w:val="00D61B70"/>
    <w:rsid w:val="00D64229"/>
    <w:rsid w:val="00D65FFD"/>
    <w:rsid w:val="00D6609F"/>
    <w:rsid w:val="00D66367"/>
    <w:rsid w:val="00D6746D"/>
    <w:rsid w:val="00D7540C"/>
    <w:rsid w:val="00D7669D"/>
    <w:rsid w:val="00D76C3B"/>
    <w:rsid w:val="00D77653"/>
    <w:rsid w:val="00D809F9"/>
    <w:rsid w:val="00D80AF8"/>
    <w:rsid w:val="00D80D7A"/>
    <w:rsid w:val="00D80DF0"/>
    <w:rsid w:val="00D828E9"/>
    <w:rsid w:val="00D835FD"/>
    <w:rsid w:val="00D83E1C"/>
    <w:rsid w:val="00D84857"/>
    <w:rsid w:val="00D84F7F"/>
    <w:rsid w:val="00D85789"/>
    <w:rsid w:val="00D876E4"/>
    <w:rsid w:val="00D9064E"/>
    <w:rsid w:val="00D91286"/>
    <w:rsid w:val="00D91912"/>
    <w:rsid w:val="00D93241"/>
    <w:rsid w:val="00D933E3"/>
    <w:rsid w:val="00D93452"/>
    <w:rsid w:val="00D93B72"/>
    <w:rsid w:val="00DA04D6"/>
    <w:rsid w:val="00DA064C"/>
    <w:rsid w:val="00DA1B3E"/>
    <w:rsid w:val="00DA1F1E"/>
    <w:rsid w:val="00DA25E3"/>
    <w:rsid w:val="00DA2789"/>
    <w:rsid w:val="00DA3339"/>
    <w:rsid w:val="00DA3792"/>
    <w:rsid w:val="00DA4955"/>
    <w:rsid w:val="00DA6B6C"/>
    <w:rsid w:val="00DA721D"/>
    <w:rsid w:val="00DA76B1"/>
    <w:rsid w:val="00DB13FB"/>
    <w:rsid w:val="00DB1BA0"/>
    <w:rsid w:val="00DB1C49"/>
    <w:rsid w:val="00DB2779"/>
    <w:rsid w:val="00DB375A"/>
    <w:rsid w:val="00DB38D3"/>
    <w:rsid w:val="00DB432D"/>
    <w:rsid w:val="00DB5361"/>
    <w:rsid w:val="00DB5501"/>
    <w:rsid w:val="00DB60AC"/>
    <w:rsid w:val="00DB7136"/>
    <w:rsid w:val="00DB72DB"/>
    <w:rsid w:val="00DB7386"/>
    <w:rsid w:val="00DB79A1"/>
    <w:rsid w:val="00DC3566"/>
    <w:rsid w:val="00DC3E97"/>
    <w:rsid w:val="00DC424E"/>
    <w:rsid w:val="00DC4F89"/>
    <w:rsid w:val="00DC6646"/>
    <w:rsid w:val="00DC7029"/>
    <w:rsid w:val="00DC77CE"/>
    <w:rsid w:val="00DD05AA"/>
    <w:rsid w:val="00DD1BB3"/>
    <w:rsid w:val="00DD2440"/>
    <w:rsid w:val="00DD4FF0"/>
    <w:rsid w:val="00DD5165"/>
    <w:rsid w:val="00DD52A7"/>
    <w:rsid w:val="00DD56AD"/>
    <w:rsid w:val="00DE08FC"/>
    <w:rsid w:val="00DE0E0C"/>
    <w:rsid w:val="00DE14D3"/>
    <w:rsid w:val="00DE1C66"/>
    <w:rsid w:val="00DE4FC1"/>
    <w:rsid w:val="00DE7218"/>
    <w:rsid w:val="00DE7406"/>
    <w:rsid w:val="00DE7604"/>
    <w:rsid w:val="00DE772D"/>
    <w:rsid w:val="00DF074E"/>
    <w:rsid w:val="00DF1452"/>
    <w:rsid w:val="00DF1E3A"/>
    <w:rsid w:val="00DF279F"/>
    <w:rsid w:val="00DF31CD"/>
    <w:rsid w:val="00DF573C"/>
    <w:rsid w:val="00E0053E"/>
    <w:rsid w:val="00E006DD"/>
    <w:rsid w:val="00E013F2"/>
    <w:rsid w:val="00E02107"/>
    <w:rsid w:val="00E0239F"/>
    <w:rsid w:val="00E046C1"/>
    <w:rsid w:val="00E04C8C"/>
    <w:rsid w:val="00E05446"/>
    <w:rsid w:val="00E0575F"/>
    <w:rsid w:val="00E100EE"/>
    <w:rsid w:val="00E10575"/>
    <w:rsid w:val="00E10624"/>
    <w:rsid w:val="00E10A1C"/>
    <w:rsid w:val="00E116B9"/>
    <w:rsid w:val="00E11724"/>
    <w:rsid w:val="00E11BF8"/>
    <w:rsid w:val="00E11D18"/>
    <w:rsid w:val="00E126FC"/>
    <w:rsid w:val="00E1278D"/>
    <w:rsid w:val="00E1381F"/>
    <w:rsid w:val="00E1464A"/>
    <w:rsid w:val="00E15FC7"/>
    <w:rsid w:val="00E21A88"/>
    <w:rsid w:val="00E21DB7"/>
    <w:rsid w:val="00E22CE1"/>
    <w:rsid w:val="00E2354C"/>
    <w:rsid w:val="00E24FB5"/>
    <w:rsid w:val="00E25253"/>
    <w:rsid w:val="00E263B4"/>
    <w:rsid w:val="00E271F6"/>
    <w:rsid w:val="00E31049"/>
    <w:rsid w:val="00E315EC"/>
    <w:rsid w:val="00E3526B"/>
    <w:rsid w:val="00E35378"/>
    <w:rsid w:val="00E4102E"/>
    <w:rsid w:val="00E41771"/>
    <w:rsid w:val="00E419CC"/>
    <w:rsid w:val="00E41A17"/>
    <w:rsid w:val="00E41C49"/>
    <w:rsid w:val="00E42321"/>
    <w:rsid w:val="00E42ABF"/>
    <w:rsid w:val="00E42DEF"/>
    <w:rsid w:val="00E43DB4"/>
    <w:rsid w:val="00E44AF6"/>
    <w:rsid w:val="00E45A10"/>
    <w:rsid w:val="00E47D55"/>
    <w:rsid w:val="00E5068D"/>
    <w:rsid w:val="00E50B98"/>
    <w:rsid w:val="00E516DA"/>
    <w:rsid w:val="00E523E3"/>
    <w:rsid w:val="00E569C8"/>
    <w:rsid w:val="00E60036"/>
    <w:rsid w:val="00E6005C"/>
    <w:rsid w:val="00E600F4"/>
    <w:rsid w:val="00E602BA"/>
    <w:rsid w:val="00E60E7E"/>
    <w:rsid w:val="00E6211C"/>
    <w:rsid w:val="00E650A4"/>
    <w:rsid w:val="00E657AD"/>
    <w:rsid w:val="00E67896"/>
    <w:rsid w:val="00E70E4D"/>
    <w:rsid w:val="00E7151A"/>
    <w:rsid w:val="00E7179C"/>
    <w:rsid w:val="00E71A98"/>
    <w:rsid w:val="00E72688"/>
    <w:rsid w:val="00E741D6"/>
    <w:rsid w:val="00E752E5"/>
    <w:rsid w:val="00E774C9"/>
    <w:rsid w:val="00E813B1"/>
    <w:rsid w:val="00E8165F"/>
    <w:rsid w:val="00E81C0B"/>
    <w:rsid w:val="00E83205"/>
    <w:rsid w:val="00E83C37"/>
    <w:rsid w:val="00E84BC0"/>
    <w:rsid w:val="00E84EFD"/>
    <w:rsid w:val="00E85679"/>
    <w:rsid w:val="00E87F0E"/>
    <w:rsid w:val="00E92F3B"/>
    <w:rsid w:val="00E935FA"/>
    <w:rsid w:val="00E936A4"/>
    <w:rsid w:val="00E94CCD"/>
    <w:rsid w:val="00E95696"/>
    <w:rsid w:val="00EA1DD0"/>
    <w:rsid w:val="00EA2640"/>
    <w:rsid w:val="00EA35F9"/>
    <w:rsid w:val="00EA3BDF"/>
    <w:rsid w:val="00EA4C83"/>
    <w:rsid w:val="00EA56E2"/>
    <w:rsid w:val="00EA6135"/>
    <w:rsid w:val="00EB24D3"/>
    <w:rsid w:val="00EB319B"/>
    <w:rsid w:val="00EB3ADC"/>
    <w:rsid w:val="00EB48AA"/>
    <w:rsid w:val="00EB6EE4"/>
    <w:rsid w:val="00EC0619"/>
    <w:rsid w:val="00EC0B0A"/>
    <w:rsid w:val="00EC1191"/>
    <w:rsid w:val="00EC2F36"/>
    <w:rsid w:val="00EC3239"/>
    <w:rsid w:val="00EC4EAE"/>
    <w:rsid w:val="00EC551D"/>
    <w:rsid w:val="00EC6C28"/>
    <w:rsid w:val="00EC7F3F"/>
    <w:rsid w:val="00ED0166"/>
    <w:rsid w:val="00ED11B1"/>
    <w:rsid w:val="00ED139E"/>
    <w:rsid w:val="00ED1474"/>
    <w:rsid w:val="00ED2C00"/>
    <w:rsid w:val="00ED396F"/>
    <w:rsid w:val="00ED592D"/>
    <w:rsid w:val="00ED59BD"/>
    <w:rsid w:val="00ED622F"/>
    <w:rsid w:val="00ED74A5"/>
    <w:rsid w:val="00ED7AB2"/>
    <w:rsid w:val="00EE0469"/>
    <w:rsid w:val="00EE04E0"/>
    <w:rsid w:val="00EE05BF"/>
    <w:rsid w:val="00EE12EC"/>
    <w:rsid w:val="00EE18E8"/>
    <w:rsid w:val="00EE1B4E"/>
    <w:rsid w:val="00EE295F"/>
    <w:rsid w:val="00EE4DB1"/>
    <w:rsid w:val="00EE53BA"/>
    <w:rsid w:val="00EE6358"/>
    <w:rsid w:val="00EE66AD"/>
    <w:rsid w:val="00EE727B"/>
    <w:rsid w:val="00EE7652"/>
    <w:rsid w:val="00EF0C56"/>
    <w:rsid w:val="00EF0D01"/>
    <w:rsid w:val="00EF1DDF"/>
    <w:rsid w:val="00EF2D78"/>
    <w:rsid w:val="00EF4E83"/>
    <w:rsid w:val="00EF5AC4"/>
    <w:rsid w:val="00EF6018"/>
    <w:rsid w:val="00EF6900"/>
    <w:rsid w:val="00EF6A33"/>
    <w:rsid w:val="00EF6E08"/>
    <w:rsid w:val="00EF74FD"/>
    <w:rsid w:val="00EF75F2"/>
    <w:rsid w:val="00EF773A"/>
    <w:rsid w:val="00F01542"/>
    <w:rsid w:val="00F015D9"/>
    <w:rsid w:val="00F0282C"/>
    <w:rsid w:val="00F038BF"/>
    <w:rsid w:val="00F0469F"/>
    <w:rsid w:val="00F05CF0"/>
    <w:rsid w:val="00F05D52"/>
    <w:rsid w:val="00F068C4"/>
    <w:rsid w:val="00F079DC"/>
    <w:rsid w:val="00F1032B"/>
    <w:rsid w:val="00F104D1"/>
    <w:rsid w:val="00F1058F"/>
    <w:rsid w:val="00F10A2F"/>
    <w:rsid w:val="00F131E1"/>
    <w:rsid w:val="00F1345E"/>
    <w:rsid w:val="00F14F5A"/>
    <w:rsid w:val="00F167C1"/>
    <w:rsid w:val="00F16903"/>
    <w:rsid w:val="00F179AD"/>
    <w:rsid w:val="00F17B39"/>
    <w:rsid w:val="00F236D3"/>
    <w:rsid w:val="00F23ACA"/>
    <w:rsid w:val="00F243F2"/>
    <w:rsid w:val="00F25F6C"/>
    <w:rsid w:val="00F27760"/>
    <w:rsid w:val="00F27C54"/>
    <w:rsid w:val="00F3176E"/>
    <w:rsid w:val="00F3276D"/>
    <w:rsid w:val="00F332AA"/>
    <w:rsid w:val="00F33F32"/>
    <w:rsid w:val="00F340C6"/>
    <w:rsid w:val="00F3579A"/>
    <w:rsid w:val="00F36457"/>
    <w:rsid w:val="00F367CC"/>
    <w:rsid w:val="00F379BA"/>
    <w:rsid w:val="00F402A3"/>
    <w:rsid w:val="00F40E23"/>
    <w:rsid w:val="00F43CB7"/>
    <w:rsid w:val="00F4434B"/>
    <w:rsid w:val="00F4452B"/>
    <w:rsid w:val="00F445E4"/>
    <w:rsid w:val="00F44A6A"/>
    <w:rsid w:val="00F45F07"/>
    <w:rsid w:val="00F460BD"/>
    <w:rsid w:val="00F50040"/>
    <w:rsid w:val="00F50127"/>
    <w:rsid w:val="00F5043D"/>
    <w:rsid w:val="00F50B35"/>
    <w:rsid w:val="00F52F77"/>
    <w:rsid w:val="00F54748"/>
    <w:rsid w:val="00F55A8E"/>
    <w:rsid w:val="00F565E1"/>
    <w:rsid w:val="00F56B3C"/>
    <w:rsid w:val="00F56EFD"/>
    <w:rsid w:val="00F572E3"/>
    <w:rsid w:val="00F5773B"/>
    <w:rsid w:val="00F57AD7"/>
    <w:rsid w:val="00F61219"/>
    <w:rsid w:val="00F6144F"/>
    <w:rsid w:val="00F61C76"/>
    <w:rsid w:val="00F62AE3"/>
    <w:rsid w:val="00F62D93"/>
    <w:rsid w:val="00F6345A"/>
    <w:rsid w:val="00F63EDC"/>
    <w:rsid w:val="00F6719D"/>
    <w:rsid w:val="00F70065"/>
    <w:rsid w:val="00F706F0"/>
    <w:rsid w:val="00F72C60"/>
    <w:rsid w:val="00F76E3A"/>
    <w:rsid w:val="00F770DB"/>
    <w:rsid w:val="00F77A8A"/>
    <w:rsid w:val="00F801F8"/>
    <w:rsid w:val="00F806ED"/>
    <w:rsid w:val="00F81F36"/>
    <w:rsid w:val="00F830FB"/>
    <w:rsid w:val="00F83A81"/>
    <w:rsid w:val="00F83F81"/>
    <w:rsid w:val="00F84EF8"/>
    <w:rsid w:val="00F85DCF"/>
    <w:rsid w:val="00F862CF"/>
    <w:rsid w:val="00F873F7"/>
    <w:rsid w:val="00F94500"/>
    <w:rsid w:val="00F95219"/>
    <w:rsid w:val="00F961EE"/>
    <w:rsid w:val="00F963C1"/>
    <w:rsid w:val="00F97C47"/>
    <w:rsid w:val="00FA0F81"/>
    <w:rsid w:val="00FA118B"/>
    <w:rsid w:val="00FA255D"/>
    <w:rsid w:val="00FA2B38"/>
    <w:rsid w:val="00FA4140"/>
    <w:rsid w:val="00FA5D82"/>
    <w:rsid w:val="00FA690E"/>
    <w:rsid w:val="00FA74E3"/>
    <w:rsid w:val="00FB0C62"/>
    <w:rsid w:val="00FB177E"/>
    <w:rsid w:val="00FB285A"/>
    <w:rsid w:val="00FB47DD"/>
    <w:rsid w:val="00FB49CE"/>
    <w:rsid w:val="00FB4B40"/>
    <w:rsid w:val="00FB4C88"/>
    <w:rsid w:val="00FB4CCF"/>
    <w:rsid w:val="00FB5638"/>
    <w:rsid w:val="00FB6EF8"/>
    <w:rsid w:val="00FB78F8"/>
    <w:rsid w:val="00FC1007"/>
    <w:rsid w:val="00FC2EC7"/>
    <w:rsid w:val="00FC2EEA"/>
    <w:rsid w:val="00FC3E8F"/>
    <w:rsid w:val="00FC45AB"/>
    <w:rsid w:val="00FC478D"/>
    <w:rsid w:val="00FC48DC"/>
    <w:rsid w:val="00FC4CB9"/>
    <w:rsid w:val="00FC58BD"/>
    <w:rsid w:val="00FC7788"/>
    <w:rsid w:val="00FD0756"/>
    <w:rsid w:val="00FD07FA"/>
    <w:rsid w:val="00FD31EB"/>
    <w:rsid w:val="00FD38A9"/>
    <w:rsid w:val="00FD7F18"/>
    <w:rsid w:val="00FE092C"/>
    <w:rsid w:val="00FE1E0F"/>
    <w:rsid w:val="00FE26E3"/>
    <w:rsid w:val="00FE3858"/>
    <w:rsid w:val="00FE40C7"/>
    <w:rsid w:val="00FE43C6"/>
    <w:rsid w:val="00FE4F0E"/>
    <w:rsid w:val="00FE533C"/>
    <w:rsid w:val="00FE54C1"/>
    <w:rsid w:val="00FE6DCE"/>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 w:type="paragraph" w:styleId="Textoindependiente">
    <w:name w:val="Body Text"/>
    <w:basedOn w:val="Normal"/>
    <w:link w:val="TextoindependienteCar"/>
    <w:uiPriority w:val="99"/>
    <w:unhideWhenUsed/>
    <w:rsid w:val="006B2D54"/>
    <w:pPr>
      <w:shd w:val="clear" w:color="auto" w:fill="auto"/>
      <w:spacing w:before="0" w:line="269" w:lineRule="auto"/>
      <w:ind w:firstLine="0"/>
      <w:outlineLvl w:val="9"/>
    </w:pPr>
    <w:rPr>
      <w:rFonts w:asciiTheme="minorHAnsi" w:eastAsiaTheme="minorHAnsi" w:hAnsiTheme="minorHAnsi" w:cstheme="minorBidi"/>
      <w:kern w:val="0"/>
      <w:sz w:val="22"/>
      <w:szCs w:val="22"/>
      <w:lang w:val="es-MX" w:eastAsia="en-US"/>
    </w:rPr>
  </w:style>
  <w:style w:type="character" w:customStyle="1" w:styleId="TextoindependienteCar">
    <w:name w:val="Texto independiente Car"/>
    <w:basedOn w:val="Fuentedeprrafopredeter"/>
    <w:link w:val="Textoindependiente"/>
    <w:uiPriority w:val="99"/>
    <w:rsid w:val="006B2D54"/>
    <w:rPr>
      <w:rFonts w:asciiTheme="minorHAnsi" w:eastAsiaTheme="minorHAnsi" w:hAnsiTheme="minorHAnsi" w:cstheme="minorBidi"/>
      <w:kern w:val="0"/>
      <w:sz w:val="22"/>
      <w:szCs w:val="22"/>
      <w:lang w:val="es-MX" w:eastAsia="en-US"/>
    </w:rPr>
  </w:style>
  <w:style w:type="paragraph" w:styleId="Textoindependienteprimerasangra">
    <w:name w:val="Body Text First Indent"/>
    <w:basedOn w:val="Textoindependiente"/>
    <w:link w:val="TextoindependienteprimerasangraCar"/>
    <w:uiPriority w:val="99"/>
    <w:unhideWhenUsed/>
    <w:rsid w:val="006B2D54"/>
    <w:pPr>
      <w:ind w:firstLine="360"/>
    </w:pPr>
  </w:style>
  <w:style w:type="character" w:customStyle="1" w:styleId="TextoindependienteprimerasangraCar">
    <w:name w:val="Texto independiente primera sangría Car"/>
    <w:basedOn w:val="TextoindependienteCar"/>
    <w:link w:val="Textoindependienteprimerasangra"/>
    <w:uiPriority w:val="99"/>
    <w:rsid w:val="006B2D54"/>
    <w:rPr>
      <w:rFonts w:asciiTheme="minorHAnsi" w:eastAsiaTheme="minorHAnsi" w:hAnsiTheme="minorHAnsi" w:cstheme="minorBidi"/>
      <w:kern w:val="0"/>
      <w:sz w:val="22"/>
      <w:szCs w:val="22"/>
      <w:lang w:val="es-MX" w:eastAsia="en-US"/>
    </w:rPr>
  </w:style>
  <w:style w:type="paragraph" w:styleId="Sangradetextonormal">
    <w:name w:val="Body Text Indent"/>
    <w:basedOn w:val="Normal"/>
    <w:link w:val="SangradetextonormalCar"/>
    <w:uiPriority w:val="99"/>
    <w:semiHidden/>
    <w:unhideWhenUsed/>
    <w:rsid w:val="006B2D54"/>
    <w:pPr>
      <w:shd w:val="clear" w:color="auto" w:fill="auto"/>
      <w:spacing w:before="0" w:line="269" w:lineRule="auto"/>
      <w:ind w:left="283" w:firstLine="0"/>
      <w:outlineLvl w:val="9"/>
    </w:pPr>
    <w:rPr>
      <w:rFonts w:asciiTheme="minorHAnsi" w:eastAsiaTheme="minorHAnsi" w:hAnsiTheme="minorHAnsi" w:cstheme="minorBidi"/>
      <w:kern w:val="0"/>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6B2D54"/>
    <w:rPr>
      <w:rFonts w:asciiTheme="minorHAnsi" w:eastAsiaTheme="minorHAnsi" w:hAnsiTheme="minorHAnsi" w:cstheme="minorBidi"/>
      <w:kern w:val="0"/>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6B2D54"/>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B2D54"/>
    <w:rPr>
      <w:rFonts w:asciiTheme="minorHAnsi" w:eastAsiaTheme="minorHAnsi" w:hAnsiTheme="minorHAnsi" w:cstheme="minorBidi"/>
      <w:kern w:val="0"/>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Pages>
  <Words>3201</Words>
  <Characters>17611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20771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806</cp:revision>
  <cp:lastPrinted>2022-02-06T17:28:00Z</cp:lastPrinted>
  <dcterms:created xsi:type="dcterms:W3CDTF">2024-06-16T22:30:00Z</dcterms:created>
  <dcterms:modified xsi:type="dcterms:W3CDTF">2025-04-16T01:58:00Z</dcterms:modified>
</cp:coreProperties>
</file>