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58307EDB" w:rsidR="009B62ED" w:rsidRDefault="00147725" w:rsidP="0067202F">
      <w:pPr>
        <w:spacing w:before="0" w:after="0"/>
        <w:ind w:left="1134" w:firstLine="0"/>
        <w:rPr>
          <w:rFonts w:ascii="Papyrus" w:hAnsi="Papyrus"/>
          <w:b/>
          <w:bCs/>
          <w:color w:val="0070C0"/>
          <w:lang w:val="en-US"/>
        </w:rPr>
      </w:pPr>
      <w:r>
        <w:rPr>
          <w:noProof/>
        </w:rPr>
        <w:drawing>
          <wp:anchor distT="0" distB="0" distL="114300" distR="114300" simplePos="0" relativeHeight="251687424" behindDoc="0" locked="0" layoutInCell="1" allowOverlap="1" wp14:anchorId="567ADC45" wp14:editId="0F7ABB62">
            <wp:simplePos x="0" y="0"/>
            <wp:positionH relativeFrom="page">
              <wp:posOffset>541325</wp:posOffset>
            </wp:positionH>
            <wp:positionV relativeFrom="topMargin">
              <wp:posOffset>4191610</wp:posOffset>
            </wp:positionV>
            <wp:extent cx="6479539" cy="3644741"/>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539" cy="3644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0C8ADDDF">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2EFA6CE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63B3B085"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55A03051">
            <wp:simplePos x="0" y="0"/>
            <wp:positionH relativeFrom="page">
              <wp:posOffset>534010</wp:posOffset>
            </wp:positionH>
            <wp:positionV relativeFrom="paragraph">
              <wp:posOffset>3435147</wp:posOffset>
            </wp:positionV>
            <wp:extent cx="6474237" cy="1483188"/>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37" cy="1483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3A8C4CC4"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4548ECBB">
            <wp:simplePos x="0" y="0"/>
            <wp:positionH relativeFrom="margin">
              <wp:posOffset>-155066</wp:posOffset>
            </wp:positionH>
            <wp:positionV relativeFrom="paragraph">
              <wp:posOffset>-176225</wp:posOffset>
            </wp:positionV>
            <wp:extent cx="2159957" cy="60478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57" cy="604788"/>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w:t>
      </w:r>
      <w:r w:rsidR="000A225D">
        <w:rPr>
          <w:noProof/>
        </w:rPr>
        <w:t xml:space="preserve"> </w:t>
      </w:r>
      <w:r w:rsidR="00605CFB" w:rsidRPr="00605CFB">
        <w:rPr>
          <w:noProof/>
        </w:rPr>
        <w:t>Ven. Master T. A-O Domingo Días Porta</w:t>
      </w:r>
    </w:p>
    <w:p w14:paraId="78113096" w14:textId="77777777" w:rsidR="00173CE7" w:rsidRPr="00277033" w:rsidRDefault="00173CE7" w:rsidP="00173CE7">
      <w:pPr>
        <w:ind w:firstLine="0"/>
        <w:rPr>
          <w:rFonts w:eastAsia="Arial"/>
          <w:lang w:eastAsia="es-MX"/>
        </w:rPr>
      </w:pPr>
    </w:p>
    <w:p w14:paraId="409C5057" w14:textId="0A9A18B2" w:rsidR="001343C7" w:rsidRPr="00F770DB" w:rsidRDefault="009C781E"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T</w:t>
      </w:r>
    </w:p>
    <w:p w14:paraId="300A8EE5" w14:textId="4E12FD3C" w:rsidR="009C781E" w:rsidRDefault="009C781E" w:rsidP="009C781E">
      <w:pPr>
        <w:ind w:firstLine="0"/>
      </w:pPr>
      <w:r w:rsidRPr="00A92A85">
        <w:rPr>
          <w:lang w:val="en-US"/>
        </w:rPr>
        <w:t xml:space="preserve">hen the number of members increased, and then they wanted to </w:t>
      </w:r>
      <w:r>
        <w:rPr>
          <w:lang w:val="en-US"/>
        </w:rPr>
        <w:t xml:space="preserve">establish </w:t>
      </w:r>
      <w:r w:rsidRPr="00A92A85">
        <w:rPr>
          <w:lang w:val="en-US"/>
        </w:rPr>
        <w:t>another lodge. I was no longer in Mérida, I was here in Mexico, and they agreed to name it "Human Duties" [</w:t>
      </w:r>
      <w:r w:rsidRPr="004B4BE1">
        <w:rPr>
          <w:lang w:val="en-US"/>
        </w:rPr>
        <w:t>...</w:t>
      </w:r>
      <w:r w:rsidRPr="00A92A85">
        <w:rPr>
          <w:lang w:val="en-US"/>
        </w:rPr>
        <w:t xml:space="preserve">] the </w:t>
      </w:r>
      <w:r w:rsidRPr="004B4BE1">
        <w:rPr>
          <w:i/>
          <w:iCs/>
          <w:lang w:val="en-US"/>
        </w:rPr>
        <w:t>Human Rights Lodge</w:t>
      </w:r>
      <w:r w:rsidRPr="00A92A85">
        <w:rPr>
          <w:lang w:val="en-US"/>
        </w:rPr>
        <w:t xml:space="preserve"> became "Human Duties," heeding that call. And </w:t>
      </w:r>
      <w:r>
        <w:rPr>
          <w:lang w:val="en-US"/>
        </w:rPr>
        <w:t>thus,</w:t>
      </w:r>
      <w:r w:rsidRPr="00A92A85">
        <w:rPr>
          <w:lang w:val="en-US"/>
        </w:rPr>
        <w:t xml:space="preserve"> we could all be aware of our human duties, personally, </w:t>
      </w:r>
      <w:r>
        <w:rPr>
          <w:lang w:val="en-US"/>
        </w:rPr>
        <w:t>as a family</w:t>
      </w:r>
      <w:r w:rsidRPr="00A92A85">
        <w:rPr>
          <w:lang w:val="en-US"/>
        </w:rPr>
        <w:t>, socially, in the workplace. As citizens, as members of humanity, we have duties</w:t>
      </w:r>
      <w:r>
        <w:rPr>
          <w:lang w:val="en-US"/>
        </w:rPr>
        <w:t>,</w:t>
      </w:r>
      <w:r w:rsidRPr="00A92A85">
        <w:rPr>
          <w:lang w:val="en-US"/>
        </w:rPr>
        <w:t xml:space="preserve"> not to be indifferent to what happens in another part of the world, even if it's just sending a good thought, a prayer, a good wish; it's a way of contributing, of resolving problems.</w:t>
      </w:r>
      <w:r>
        <w:t xml:space="preserve"> </w:t>
      </w:r>
    </w:p>
    <w:p w14:paraId="2018B0D9" w14:textId="2091A62E" w:rsidR="009C781E" w:rsidRDefault="009C781E" w:rsidP="009C781E">
      <w:r>
        <w:rPr>
          <w:noProof/>
        </w:rPr>
        <w:drawing>
          <wp:anchor distT="0" distB="0" distL="114300" distR="114300" simplePos="0" relativeHeight="251689472" behindDoc="0" locked="0" layoutInCell="1" allowOverlap="1" wp14:anchorId="2D26D6C7" wp14:editId="65C64E1C">
            <wp:simplePos x="0" y="0"/>
            <wp:positionH relativeFrom="column">
              <wp:posOffset>3853815</wp:posOffset>
            </wp:positionH>
            <wp:positionV relativeFrom="paragraph">
              <wp:posOffset>682727</wp:posOffset>
            </wp:positionV>
            <wp:extent cx="2504440" cy="3691890"/>
            <wp:effectExtent l="0" t="0" r="0" b="3810"/>
            <wp:wrapSquare wrapText="bothSides"/>
            <wp:docPr id="102576684" name="Imagen 1" descr="Saludo de Pax: milenario o invento reciente | Bitácora de Cult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udo de Pax: milenario o invento reciente | Bitácora de Cultwri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4440" cy="369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81E">
        <w:rPr>
          <w:lang w:val="en-US"/>
        </w:rPr>
        <w:t xml:space="preserve"> </w:t>
      </w:r>
      <w:r w:rsidRPr="00BF56A1">
        <w:rPr>
          <w:lang w:val="en-US"/>
        </w:rPr>
        <w:t>So, I tell you</w:t>
      </w:r>
      <w:r>
        <w:rPr>
          <w:lang w:val="en-US"/>
        </w:rPr>
        <w:t xml:space="preserve">, when I’ve spoken </w:t>
      </w:r>
      <w:r w:rsidRPr="00BF56A1">
        <w:rPr>
          <w:lang w:val="en-US"/>
        </w:rPr>
        <w:t xml:space="preserve">in other places, get out of the pool of problems </w:t>
      </w:r>
      <w:r>
        <w:rPr>
          <w:lang w:val="en-US"/>
        </w:rPr>
        <w:t xml:space="preserve">so you can </w:t>
      </w:r>
      <w:r w:rsidRPr="00BF56A1">
        <w:rPr>
          <w:lang w:val="en-US"/>
        </w:rPr>
        <w:t xml:space="preserve">enter the garden of solutions. Don't think about problems, think about solutions. "What a problem, there's still war!" No, how would I solve the war? How can I contribute? What solution can I provide that's within my reach? That's why, in a meeting, the peace greeting... The peace greeting is a mantra if the word is pronounced correctly. By saying "Peace!", we radiate waves of peace wherever needed. But by doing the mudra of peace, as you already know how to do, right hand, thumb contracted, the will </w:t>
      </w:r>
      <w:proofErr w:type="gramStart"/>
      <w:r w:rsidRPr="00BF56A1">
        <w:rPr>
          <w:lang w:val="en-US"/>
        </w:rPr>
        <w:t>directed</w:t>
      </w:r>
      <w:proofErr w:type="gramEnd"/>
      <w:r w:rsidRPr="00BF56A1">
        <w:rPr>
          <w:lang w:val="en-US"/>
        </w:rPr>
        <w:t xml:space="preserve"> toward oneself, not imposing yourself on others, like those who greet wanting to impose themselves. Toward oneself, controlling the four foundations of life. And with the attitude, the mandala</w:t>
      </w:r>
      <w:r>
        <w:rPr>
          <w:lang w:val="en-US"/>
        </w:rPr>
        <w:t>:</w:t>
      </w:r>
      <w:r w:rsidRPr="00BF56A1">
        <w:rPr>
          <w:lang w:val="en-US"/>
        </w:rPr>
        <w:t xml:space="preserve"> mantra, mudra, and mandala, your whole being radiating peace, correctly.</w:t>
      </w:r>
    </w:p>
    <w:p w14:paraId="6E453D83" w14:textId="28BCC2B3" w:rsidR="009C781E" w:rsidRDefault="009C781E" w:rsidP="009C781E">
      <w:r w:rsidRPr="00FA1EA5">
        <w:rPr>
          <w:lang w:val="en-US"/>
        </w:rPr>
        <w:t xml:space="preserve">But some people greet like this, no, </w:t>
      </w:r>
      <w:r>
        <w:rPr>
          <w:lang w:val="en-US"/>
        </w:rPr>
        <w:t xml:space="preserve">it’s </w:t>
      </w:r>
      <w:r w:rsidRPr="00FA1EA5">
        <w:rPr>
          <w:lang w:val="en-US"/>
        </w:rPr>
        <w:t>like this [shows the correct form]. In Venezuela, there was someone who had been a soldier, and he would go to the activities and say</w:t>
      </w:r>
      <w:r>
        <w:rPr>
          <w:lang w:val="en-US"/>
        </w:rPr>
        <w:t>,</w:t>
      </w:r>
      <w:r w:rsidRPr="00FA1EA5">
        <w:rPr>
          <w:lang w:val="en-US"/>
        </w:rPr>
        <w:t xml:space="preserve"> "Peace, brother!" [with his hand on his forehead, like a military salute]. I would tell him, no, it's not done like that. And there was one who was always in a hurry, and he would say: "Peace, brother... Peace!" [to the side, back, in motion] And I would stop </w:t>
      </w:r>
      <w:r>
        <w:rPr>
          <w:lang w:val="en-US"/>
        </w:rPr>
        <w:t>him</w:t>
      </w:r>
      <w:r w:rsidRPr="00FA1EA5">
        <w:rPr>
          <w:lang w:val="en-US"/>
        </w:rPr>
        <w:t xml:space="preserve">, </w:t>
      </w:r>
      <w:r w:rsidRPr="00FB3EF1">
        <w:rPr>
          <w:lang w:val="en-US"/>
        </w:rPr>
        <w:t>[...</w:t>
      </w:r>
      <w:r w:rsidRPr="00FA1EA5">
        <w:rPr>
          <w:lang w:val="en-US"/>
        </w:rPr>
        <w:t xml:space="preserve">] the body, for a few seconds, </w:t>
      </w:r>
      <w:r>
        <w:rPr>
          <w:lang w:val="en-US"/>
        </w:rPr>
        <w:t>“T</w:t>
      </w:r>
      <w:r w:rsidRPr="00FA1EA5">
        <w:rPr>
          <w:lang w:val="en-US"/>
        </w:rPr>
        <w:t xml:space="preserve">urn around, </w:t>
      </w:r>
      <w:r>
        <w:rPr>
          <w:lang w:val="en-US"/>
        </w:rPr>
        <w:t xml:space="preserve">don’t be in such a </w:t>
      </w:r>
      <w:r w:rsidRPr="00FA1EA5">
        <w:rPr>
          <w:lang w:val="en-US"/>
        </w:rPr>
        <w:t>rush.</w:t>
      </w:r>
      <w:r>
        <w:rPr>
          <w:lang w:val="en-US"/>
        </w:rPr>
        <w:t>”</w:t>
      </w:r>
      <w:r w:rsidRPr="00FA1EA5">
        <w:rPr>
          <w:lang w:val="en-US"/>
        </w:rPr>
        <w:t xml:space="preserve"> Because poorly done</w:t>
      </w:r>
      <w:r>
        <w:rPr>
          <w:lang w:val="en-US"/>
        </w:rPr>
        <w:t xml:space="preserve">, the idea of peace, </w:t>
      </w:r>
      <w:r w:rsidRPr="00FA1EA5">
        <w:rPr>
          <w:lang w:val="en-US"/>
        </w:rPr>
        <w:t>the word of peace</w:t>
      </w:r>
      <w:r>
        <w:rPr>
          <w:lang w:val="en-US"/>
        </w:rPr>
        <w:t>,</w:t>
      </w:r>
      <w:r w:rsidRPr="00FA1EA5">
        <w:rPr>
          <w:lang w:val="en-US"/>
        </w:rPr>
        <w:t xml:space="preserve"> contributes nothing, then, it's not yoga</w:t>
      </w:r>
      <w:r>
        <w:rPr>
          <w:lang w:val="en-US"/>
        </w:rPr>
        <w:t xml:space="preserve">. </w:t>
      </w:r>
      <w:r w:rsidRPr="00CA639E">
        <w:rPr>
          <w:lang w:val="en-US"/>
        </w:rPr>
        <w:t>The yoga of life is sacred.</w:t>
      </w:r>
    </w:p>
    <w:p w14:paraId="76BBC855" w14:textId="77777777" w:rsidR="009C781E" w:rsidRDefault="009C781E" w:rsidP="009C781E">
      <w:pPr>
        <w:rPr>
          <w:lang w:val="en-US"/>
        </w:rPr>
      </w:pPr>
      <w:r w:rsidRPr="00013EBB">
        <w:rPr>
          <w:lang w:val="en-US"/>
        </w:rPr>
        <w:t xml:space="preserve">I ask </w:t>
      </w:r>
      <w:r>
        <w:rPr>
          <w:lang w:val="en-US"/>
        </w:rPr>
        <w:t>students,</w:t>
      </w:r>
      <w:r w:rsidRPr="00013EBB">
        <w:rPr>
          <w:lang w:val="en-US"/>
        </w:rPr>
        <w:t xml:space="preserve"> </w:t>
      </w:r>
      <w:r>
        <w:rPr>
          <w:lang w:val="en-US"/>
        </w:rPr>
        <w:t>“H</w:t>
      </w:r>
      <w:r w:rsidRPr="00013EBB">
        <w:rPr>
          <w:lang w:val="en-US"/>
        </w:rPr>
        <w:t xml:space="preserve">ow </w:t>
      </w:r>
      <w:r>
        <w:rPr>
          <w:lang w:val="en-US"/>
        </w:rPr>
        <w:t xml:space="preserve">often do you practice </w:t>
      </w:r>
      <w:r w:rsidRPr="00013EBB">
        <w:rPr>
          <w:lang w:val="en-US"/>
        </w:rPr>
        <w:t>yoga a week?</w:t>
      </w:r>
      <w:r>
        <w:rPr>
          <w:lang w:val="en-US"/>
        </w:rPr>
        <w:t>”</w:t>
      </w:r>
      <w:r w:rsidRPr="00013EBB">
        <w:rPr>
          <w:lang w:val="en-US"/>
        </w:rPr>
        <w:t xml:space="preserve"> </w:t>
      </w:r>
    </w:p>
    <w:p w14:paraId="1D014F21" w14:textId="77777777" w:rsidR="009C781E" w:rsidRDefault="009C781E" w:rsidP="009C781E">
      <w:pPr>
        <w:rPr>
          <w:lang w:val="en-US"/>
        </w:rPr>
      </w:pPr>
      <w:r>
        <w:rPr>
          <w:lang w:val="en-US"/>
        </w:rPr>
        <w:t>“Two, three times…”</w:t>
      </w:r>
    </w:p>
    <w:p w14:paraId="56456E58" w14:textId="77777777" w:rsidR="009C781E" w:rsidRDefault="009C781E" w:rsidP="009C781E">
      <w:pPr>
        <w:rPr>
          <w:lang w:val="en-US"/>
        </w:rPr>
      </w:pPr>
      <w:r>
        <w:rPr>
          <w:lang w:val="en-US"/>
        </w:rPr>
        <w:t>L</w:t>
      </w:r>
      <w:r w:rsidRPr="00013EBB">
        <w:rPr>
          <w:lang w:val="en-US"/>
        </w:rPr>
        <w:t xml:space="preserve">ook, you're not doing yoga, you're doing </w:t>
      </w:r>
      <w:r>
        <w:rPr>
          <w:lang w:val="en-US"/>
        </w:rPr>
        <w:t>some physical workout</w:t>
      </w:r>
      <w:r w:rsidRPr="00013EBB">
        <w:rPr>
          <w:lang w:val="en-US"/>
        </w:rPr>
        <w:t xml:space="preserve">. </w:t>
      </w:r>
    </w:p>
    <w:p w14:paraId="40A6F924" w14:textId="77777777" w:rsidR="009C781E" w:rsidRDefault="009C781E" w:rsidP="009C781E">
      <w:pPr>
        <w:rPr>
          <w:lang w:val="en-US"/>
        </w:rPr>
      </w:pPr>
      <w:r>
        <w:rPr>
          <w:lang w:val="en-US"/>
        </w:rPr>
        <w:t>“</w:t>
      </w:r>
      <w:r w:rsidRPr="00013EBB">
        <w:rPr>
          <w:lang w:val="en-US"/>
        </w:rPr>
        <w:t>So, how much?</w:t>
      </w:r>
      <w:r>
        <w:rPr>
          <w:lang w:val="en-US"/>
        </w:rPr>
        <w:t>”</w:t>
      </w:r>
    </w:p>
    <w:p w14:paraId="7155ABC5" w14:textId="60B0A561" w:rsidR="009C781E" w:rsidRDefault="009C781E" w:rsidP="009C781E">
      <w:r w:rsidRPr="00013EBB">
        <w:rPr>
          <w:lang w:val="en-US"/>
        </w:rPr>
        <w:t>Twenty-four hours a day!... stay in Yoga, in Union; eat-yoga, talk-yoga, walk-yoga, sleep-yoga, etc. Always stay in harmony, yoga is not just body postures but postures towards life.</w:t>
      </w:r>
    </w:p>
    <w:p w14:paraId="7EAB9508" w14:textId="37A11B17" w:rsidR="009C781E" w:rsidRDefault="009C781E" w:rsidP="009C781E">
      <w:r w:rsidRPr="008D3C92">
        <w:rPr>
          <w:lang w:val="en-US"/>
        </w:rPr>
        <w:t xml:space="preserve">So, the Avatar of the </w:t>
      </w:r>
      <w:r>
        <w:rPr>
          <w:lang w:val="en-US"/>
        </w:rPr>
        <w:t>Era</w:t>
      </w:r>
      <w:r w:rsidRPr="008D3C92">
        <w:rPr>
          <w:lang w:val="en-US"/>
        </w:rPr>
        <w:t xml:space="preserve"> of Aquarius, our Ma</w:t>
      </w:r>
      <w:r>
        <w:rPr>
          <w:lang w:val="en-US"/>
        </w:rPr>
        <w:t>estre</w:t>
      </w:r>
      <w:r w:rsidRPr="008D3C92">
        <w:rPr>
          <w:lang w:val="en-US"/>
        </w:rPr>
        <w:t xml:space="preserve"> Dr. Serge Raynaud de la Ferrière, wrote in his yoga book, "</w:t>
      </w:r>
      <w:r w:rsidRPr="006D3894">
        <w:rPr>
          <w:b/>
          <w:bCs/>
          <w:color w:val="4F81BD" w:themeColor="accent1"/>
          <w:lang w:val="en-US"/>
        </w:rPr>
        <w:t>Mathesis of Psychology</w:t>
      </w:r>
      <w:proofErr w:type="gramStart"/>
      <w:r w:rsidRPr="008D3C92">
        <w:rPr>
          <w:lang w:val="en-US"/>
        </w:rPr>
        <w:t xml:space="preserve">" </w:t>
      </w:r>
      <w:r>
        <w:rPr>
          <w:lang w:val="en-US"/>
        </w:rPr>
        <w:t xml:space="preserve"> “</w:t>
      </w:r>
      <w:proofErr w:type="gramEnd"/>
      <w:r>
        <w:rPr>
          <w:lang w:val="en-US"/>
        </w:rPr>
        <w:t xml:space="preserve">The yoga for the New Era </w:t>
      </w:r>
      <w:r w:rsidRPr="008D3C92">
        <w:rPr>
          <w:lang w:val="en-US"/>
        </w:rPr>
        <w:t>is postures toward life</w:t>
      </w:r>
      <w:r>
        <w:rPr>
          <w:lang w:val="en-US"/>
        </w:rPr>
        <w:t>.” N</w:t>
      </w:r>
      <w:r w:rsidRPr="008D3C92">
        <w:rPr>
          <w:lang w:val="en-US"/>
        </w:rPr>
        <w:t>ot postures lying on a mat, but in the street, at home, at work, wherever, the correct posture. And that resembles</w:t>
      </w:r>
      <w:r>
        <w:rPr>
          <w:lang w:val="en-US"/>
        </w:rPr>
        <w:t xml:space="preserve"> </w:t>
      </w:r>
      <w:r w:rsidRPr="007F51B2">
        <w:rPr>
          <w:i/>
          <w:iCs/>
          <w:lang w:val="en-US"/>
        </w:rPr>
        <w:t>Yoga Maya</w:t>
      </w:r>
      <w:r w:rsidRPr="008D3C92">
        <w:rPr>
          <w:lang w:val="en-US"/>
        </w:rPr>
        <w:t>, which the Mayan elder Don Félix Pon Chuc told us about. When I asked him about</w:t>
      </w:r>
      <w:r>
        <w:rPr>
          <w:lang w:val="en-US"/>
        </w:rPr>
        <w:t xml:space="preserve"> </w:t>
      </w:r>
      <w:r w:rsidRPr="007F51B2">
        <w:rPr>
          <w:i/>
          <w:iCs/>
          <w:lang w:val="en-US"/>
        </w:rPr>
        <w:t>Yoga Maya</w:t>
      </w:r>
      <w:r w:rsidRPr="008D3C92">
        <w:rPr>
          <w:lang w:val="en-US"/>
        </w:rPr>
        <w:t>, he told me</w:t>
      </w:r>
      <w:r>
        <w:rPr>
          <w:lang w:val="en-US"/>
        </w:rPr>
        <w:t>,</w:t>
      </w:r>
      <w:r w:rsidRPr="008D3C92">
        <w:rPr>
          <w:lang w:val="en-US"/>
        </w:rPr>
        <w:t xml:space="preserve"> "No, the word yoga isn't Mayan.</w:t>
      </w:r>
      <w:r>
        <w:rPr>
          <w:lang w:val="en-US"/>
        </w:rPr>
        <w:t>”</w:t>
      </w:r>
      <w:r w:rsidRPr="008D3C92">
        <w:rPr>
          <w:lang w:val="en-US"/>
        </w:rPr>
        <w:t xml:space="preserve"> There's a discipline of human, individual, and social improvement called </w:t>
      </w:r>
      <w:r w:rsidRPr="007345D7">
        <w:rPr>
          <w:b/>
          <w:bCs/>
          <w:i/>
          <w:iCs/>
          <w:lang w:val="en-US"/>
        </w:rPr>
        <w:t>Sujuy Tukul</w:t>
      </w:r>
      <w:r w:rsidRPr="008D3C92">
        <w:rPr>
          <w:lang w:val="en-US"/>
        </w:rPr>
        <w:t xml:space="preserve">, which means "Essence of Thought." In other words, a </w:t>
      </w:r>
      <w:r>
        <w:rPr>
          <w:lang w:val="en-US"/>
        </w:rPr>
        <w:t xml:space="preserve">Mathesis </w:t>
      </w:r>
      <w:r w:rsidRPr="008D3C92">
        <w:rPr>
          <w:lang w:val="en-US"/>
        </w:rPr>
        <w:t xml:space="preserve">of </w:t>
      </w:r>
      <w:r>
        <w:rPr>
          <w:lang w:val="en-US"/>
        </w:rPr>
        <w:t>P</w:t>
      </w:r>
      <w:r w:rsidRPr="008D3C92">
        <w:rPr>
          <w:lang w:val="en-US"/>
        </w:rPr>
        <w:t>sychology, not ordinary, university psychology, but transcendental psychology</w:t>
      </w:r>
      <w:r>
        <w:rPr>
          <w:lang w:val="en-US"/>
        </w:rPr>
        <w:t>. E</w:t>
      </w:r>
      <w:r w:rsidRPr="008D3C92">
        <w:rPr>
          <w:lang w:val="en-US"/>
        </w:rPr>
        <w:t xml:space="preserve">levating our mind, not </w:t>
      </w:r>
      <w:r>
        <w:rPr>
          <w:lang w:val="en-US"/>
        </w:rPr>
        <w:t>relying</w:t>
      </w:r>
      <w:r w:rsidRPr="008D3C92">
        <w:rPr>
          <w:lang w:val="en-US"/>
        </w:rPr>
        <w:t xml:space="preserve"> </w:t>
      </w:r>
      <w:r>
        <w:rPr>
          <w:lang w:val="en-US"/>
        </w:rPr>
        <w:t>on</w:t>
      </w:r>
      <w:r w:rsidRPr="008D3C92">
        <w:rPr>
          <w:lang w:val="en-US"/>
        </w:rPr>
        <w:t xml:space="preserve"> memory, reason, in short... everything, imagination.</w:t>
      </w:r>
    </w:p>
    <w:p w14:paraId="11AFDE2E" w14:textId="77777777" w:rsidR="009C781E" w:rsidRDefault="009C781E" w:rsidP="009C781E">
      <w:pPr>
        <w:rPr>
          <w:lang w:val="en-US"/>
        </w:rPr>
      </w:pPr>
      <w:r w:rsidRPr="00014270">
        <w:rPr>
          <w:lang w:val="en-US"/>
        </w:rPr>
        <w:t>These are elemental faculties; there are transcendental faculties. Well, I say</w:t>
      </w:r>
      <w:r>
        <w:rPr>
          <w:lang w:val="en-US"/>
        </w:rPr>
        <w:t xml:space="preserve"> </w:t>
      </w:r>
      <w:r w:rsidRPr="00EE4873">
        <w:rPr>
          <w:i/>
          <w:iCs/>
          <w:lang w:val="en-US"/>
        </w:rPr>
        <w:t>Yoga Maya</w:t>
      </w:r>
      <w:r w:rsidRPr="00014270">
        <w:rPr>
          <w:lang w:val="en-US"/>
        </w:rPr>
        <w:t>, but then he corrected me</w:t>
      </w:r>
      <w:r>
        <w:rPr>
          <w:lang w:val="en-US"/>
        </w:rPr>
        <w:t>:</w:t>
      </w:r>
      <w:r w:rsidRPr="00014270">
        <w:rPr>
          <w:lang w:val="en-US"/>
        </w:rPr>
        <w:t xml:space="preserve"> </w:t>
      </w:r>
      <w:r w:rsidRPr="00014270">
        <w:rPr>
          <w:i/>
          <w:iCs/>
          <w:lang w:val="en-US"/>
        </w:rPr>
        <w:t>Sujuy Tukul</w:t>
      </w:r>
      <w:r>
        <w:rPr>
          <w:lang w:val="en-US"/>
        </w:rPr>
        <w:t>. T</w:t>
      </w:r>
      <w:r w:rsidRPr="00014270">
        <w:rPr>
          <w:lang w:val="en-US"/>
        </w:rPr>
        <w:t xml:space="preserve">he first posture </w:t>
      </w:r>
      <w:proofErr w:type="gramStart"/>
      <w:r w:rsidRPr="00014270">
        <w:rPr>
          <w:lang w:val="en-US"/>
        </w:rPr>
        <w:t>has to</w:t>
      </w:r>
      <w:proofErr w:type="gramEnd"/>
      <w:r w:rsidRPr="00014270">
        <w:rPr>
          <w:lang w:val="en-US"/>
        </w:rPr>
        <w:t xml:space="preserve"> be joy, not</w:t>
      </w:r>
      <w:r>
        <w:rPr>
          <w:lang w:val="en-US"/>
        </w:rPr>
        <w:t xml:space="preserve"> bending the knees, </w:t>
      </w:r>
      <w:r w:rsidRPr="00014270">
        <w:rPr>
          <w:lang w:val="en-US"/>
        </w:rPr>
        <w:t xml:space="preserve">but joy, because </w:t>
      </w:r>
      <w:r>
        <w:rPr>
          <w:lang w:val="en-US"/>
        </w:rPr>
        <w:t xml:space="preserve">it’s a </w:t>
      </w:r>
      <w:r w:rsidRPr="00014270">
        <w:rPr>
          <w:lang w:val="en-US"/>
        </w:rPr>
        <w:t xml:space="preserve">posture, </w:t>
      </w:r>
      <w:r>
        <w:rPr>
          <w:lang w:val="en-US"/>
        </w:rPr>
        <w:t xml:space="preserve">a </w:t>
      </w:r>
      <w:r w:rsidRPr="00014270">
        <w:rPr>
          <w:lang w:val="en-US"/>
        </w:rPr>
        <w:t xml:space="preserve">transcendental psychology. Joy comes first. I </w:t>
      </w:r>
      <w:r>
        <w:rPr>
          <w:lang w:val="en-US"/>
        </w:rPr>
        <w:t>asked</w:t>
      </w:r>
      <w:r w:rsidRPr="00014270">
        <w:rPr>
          <w:lang w:val="en-US"/>
        </w:rPr>
        <w:t xml:space="preserve"> him, </w:t>
      </w:r>
      <w:r>
        <w:rPr>
          <w:lang w:val="en-US"/>
        </w:rPr>
        <w:t>“W</w:t>
      </w:r>
      <w:r w:rsidRPr="00014270">
        <w:rPr>
          <w:lang w:val="en-US"/>
        </w:rPr>
        <w:t>hat is the second?</w:t>
      </w:r>
      <w:r>
        <w:rPr>
          <w:lang w:val="en-US"/>
        </w:rPr>
        <w:t>”</w:t>
      </w:r>
      <w:r w:rsidRPr="00014270">
        <w:rPr>
          <w:lang w:val="en-US"/>
        </w:rPr>
        <w:t xml:space="preserve"> </w:t>
      </w:r>
      <w:r>
        <w:rPr>
          <w:lang w:val="en-US"/>
        </w:rPr>
        <w:t xml:space="preserve">                                                                                                                  </w:t>
      </w:r>
    </w:p>
    <w:p w14:paraId="22EB4E86" w14:textId="77777777" w:rsidR="009C781E" w:rsidRDefault="009C781E" w:rsidP="009C781E">
      <w:pPr>
        <w:rPr>
          <w:lang w:val="en-US"/>
        </w:rPr>
      </w:pPr>
      <w:r>
        <w:rPr>
          <w:lang w:val="en-US"/>
        </w:rPr>
        <w:t>“</w:t>
      </w:r>
      <w:r w:rsidRPr="00014270">
        <w:rPr>
          <w:lang w:val="en-US"/>
        </w:rPr>
        <w:t>No, we Mayans give the first spoonful and whoever receives it has to find the second on their own.</w:t>
      </w:r>
      <w:r>
        <w:rPr>
          <w:lang w:val="en-US"/>
        </w:rPr>
        <w:t>”</w:t>
      </w:r>
    </w:p>
    <w:p w14:paraId="17814679" w14:textId="38302CEB" w:rsidR="009C781E" w:rsidRPr="008F2DA1" w:rsidRDefault="009C781E" w:rsidP="009C781E">
      <w:r w:rsidRPr="00014270">
        <w:rPr>
          <w:lang w:val="en-US"/>
        </w:rPr>
        <w:t xml:space="preserve"> Yug works with joy, and</w:t>
      </w:r>
      <w:r>
        <w:rPr>
          <w:lang w:val="en-US"/>
        </w:rPr>
        <w:t xml:space="preserve"> you’ll then find out. T</w:t>
      </w:r>
      <w:r w:rsidRPr="00014270">
        <w:rPr>
          <w:lang w:val="en-US"/>
        </w:rPr>
        <w:t xml:space="preserve">he Mayans never </w:t>
      </w:r>
      <w:r>
        <w:rPr>
          <w:lang w:val="en-US"/>
        </w:rPr>
        <w:t xml:space="preserve">tell you </w:t>
      </w:r>
      <w:r w:rsidRPr="00014270">
        <w:rPr>
          <w:lang w:val="en-US"/>
        </w:rPr>
        <w:t xml:space="preserve">everything, they </w:t>
      </w:r>
      <w:r>
        <w:rPr>
          <w:lang w:val="en-US"/>
        </w:rPr>
        <w:t>release little pieces</w:t>
      </w:r>
      <w:r w:rsidRPr="00014270">
        <w:rPr>
          <w:lang w:val="en-US"/>
        </w:rPr>
        <w:t>.</w:t>
      </w:r>
    </w:p>
    <w:p w14:paraId="4BB2C65E" w14:textId="77777777" w:rsidR="009C781E" w:rsidRDefault="009C781E" w:rsidP="009C781E">
      <w:pPr>
        <w:rPr>
          <w:lang w:val="en-US"/>
        </w:rPr>
      </w:pPr>
      <w:r w:rsidRPr="00AB5ABA">
        <w:rPr>
          <w:lang w:val="en-US"/>
        </w:rPr>
        <w:lastRenderedPageBreak/>
        <w:t xml:space="preserve">So, GOD, experimenting... I realized that the seed of joy is sadness, like, what you won't take to your stomach, is emptiness. </w:t>
      </w:r>
      <w:proofErr w:type="gramStart"/>
      <w:r w:rsidRPr="00AB5ABA">
        <w:rPr>
          <w:lang w:val="en-US"/>
        </w:rPr>
        <w:t>So</w:t>
      </w:r>
      <w:proofErr w:type="gramEnd"/>
      <w:r w:rsidRPr="00AB5ABA">
        <w:rPr>
          <w:lang w:val="en-US"/>
        </w:rPr>
        <w:t xml:space="preserve"> one has to observe sadness, what it consists of, and observe oneself, what makes me happy. Why do I drag my feet, </w:t>
      </w:r>
      <w:r>
        <w:rPr>
          <w:lang w:val="en-US"/>
        </w:rPr>
        <w:t xml:space="preserve">put </w:t>
      </w:r>
      <w:r w:rsidRPr="00AB5ABA">
        <w:rPr>
          <w:lang w:val="en-US"/>
        </w:rPr>
        <w:t xml:space="preserve">my shoulders together, </w:t>
      </w:r>
      <w:r>
        <w:rPr>
          <w:lang w:val="en-US"/>
        </w:rPr>
        <w:t xml:space="preserve">lower my head </w:t>
      </w:r>
      <w:r w:rsidRPr="00AB5ABA">
        <w:rPr>
          <w:lang w:val="en-US"/>
        </w:rPr>
        <w:t xml:space="preserve">to my body? </w:t>
      </w:r>
      <w:r>
        <w:rPr>
          <w:lang w:val="en-US"/>
        </w:rPr>
        <w:t xml:space="preserve">But you’re </w:t>
      </w:r>
      <w:r w:rsidRPr="00AB5ABA">
        <w:rPr>
          <w:lang w:val="en-US"/>
        </w:rPr>
        <w:t xml:space="preserve">putting on a show, that's it... —And why </w:t>
      </w:r>
      <w:r>
        <w:rPr>
          <w:lang w:val="en-US"/>
        </w:rPr>
        <w:t xml:space="preserve">do you </w:t>
      </w:r>
      <w:r w:rsidRPr="00AB5ABA">
        <w:rPr>
          <w:lang w:val="en-US"/>
        </w:rPr>
        <w:t xml:space="preserve">do...? </w:t>
      </w:r>
    </w:p>
    <w:p w14:paraId="2470D872" w14:textId="77777777" w:rsidR="009C781E" w:rsidRDefault="009C781E" w:rsidP="009C781E">
      <w:pPr>
        <w:rPr>
          <w:lang w:val="en-US"/>
        </w:rPr>
      </w:pPr>
      <w:r>
        <w:rPr>
          <w:lang w:val="en-US"/>
        </w:rPr>
        <w:t>“</w:t>
      </w:r>
      <w:r w:rsidRPr="00AB5ABA">
        <w:rPr>
          <w:lang w:val="en-US"/>
        </w:rPr>
        <w:t>It's because the other person offended me.</w:t>
      </w:r>
      <w:r>
        <w:rPr>
          <w:lang w:val="en-US"/>
        </w:rPr>
        <w:t>”</w:t>
      </w:r>
    </w:p>
    <w:p w14:paraId="55795F74" w14:textId="606E2A61" w:rsidR="009C781E" w:rsidRPr="008F2DA1" w:rsidRDefault="009C781E" w:rsidP="009C781E">
      <w:r w:rsidRPr="00AB5ABA">
        <w:rPr>
          <w:lang w:val="en-US"/>
        </w:rPr>
        <w:t xml:space="preserve"> And you let yourself be offended by the other person? You're weak-willed, </w:t>
      </w:r>
      <w:r>
        <w:rPr>
          <w:lang w:val="en-US"/>
        </w:rPr>
        <w:t xml:space="preserve">can’t </w:t>
      </w:r>
      <w:r w:rsidRPr="00AB5ABA">
        <w:rPr>
          <w:lang w:val="en-US"/>
        </w:rPr>
        <w:t>you control</w:t>
      </w:r>
      <w:r w:rsidRPr="00AB5ABA">
        <w:rPr>
          <w:lang w:val="en-US"/>
        </w:rPr>
        <w:t xml:space="preserve"> your sensitivity</w:t>
      </w:r>
      <w:r>
        <w:rPr>
          <w:lang w:val="en-US"/>
        </w:rPr>
        <w:t>?</w:t>
      </w:r>
      <w:r w:rsidRPr="00AB5ABA">
        <w:rPr>
          <w:lang w:val="en-US"/>
        </w:rPr>
        <w:t xml:space="preserve"> </w:t>
      </w:r>
      <w:r>
        <w:rPr>
          <w:lang w:val="en-US"/>
        </w:rPr>
        <w:t xml:space="preserve">Look at yourself in the mirror </w:t>
      </w:r>
      <w:r w:rsidRPr="00AB5ABA">
        <w:rPr>
          <w:lang w:val="en-US"/>
        </w:rPr>
        <w:t xml:space="preserve">when you're sad, so you </w:t>
      </w:r>
      <w:r>
        <w:rPr>
          <w:lang w:val="en-US"/>
        </w:rPr>
        <w:t xml:space="preserve">can </w:t>
      </w:r>
      <w:r w:rsidRPr="00AB5ABA">
        <w:rPr>
          <w:lang w:val="en-US"/>
        </w:rPr>
        <w:t xml:space="preserve">see and you're not </w:t>
      </w:r>
      <w:r>
        <w:rPr>
          <w:lang w:val="en-US"/>
        </w:rPr>
        <w:t>going to like bringing out the truth.</w:t>
      </w:r>
      <w:r w:rsidRPr="00AB5ABA">
        <w:rPr>
          <w:lang w:val="en-US"/>
        </w:rPr>
        <w:t xml:space="preserve"> </w:t>
      </w:r>
      <w:r>
        <w:rPr>
          <w:lang w:val="en-US"/>
        </w:rPr>
        <w:t>T</w:t>
      </w:r>
      <w:r w:rsidRPr="00AB5ABA">
        <w:rPr>
          <w:lang w:val="en-US"/>
        </w:rPr>
        <w:t>hey're going to laugh at you [</w:t>
      </w:r>
      <w:r w:rsidRPr="008C6AEC">
        <w:rPr>
          <w:lang w:val="en-US"/>
        </w:rPr>
        <w:t>...</w:t>
      </w:r>
      <w:r w:rsidRPr="00AB5ABA">
        <w:rPr>
          <w:lang w:val="en-US"/>
        </w:rPr>
        <w:t xml:space="preserve">]. And sadness took a step before good, when </w:t>
      </w:r>
      <w:r>
        <w:rPr>
          <w:lang w:val="en-US"/>
        </w:rPr>
        <w:t>you swept the dirtiness of</w:t>
      </w:r>
      <w:r w:rsidRPr="00AB5ABA">
        <w:rPr>
          <w:lang w:val="en-US"/>
        </w:rPr>
        <w:t xml:space="preserve"> sadness, the glow of joy appeared.</w:t>
      </w:r>
    </w:p>
    <w:p w14:paraId="2C4FDAA1" w14:textId="26EE526F" w:rsidR="009C781E" w:rsidRDefault="009C781E" w:rsidP="009C781E">
      <w:r w:rsidRPr="00D66D31">
        <w:rPr>
          <w:lang w:val="en-US"/>
        </w:rPr>
        <w:t xml:space="preserve">And that, </w:t>
      </w:r>
      <w:r>
        <w:rPr>
          <w:lang w:val="en-US"/>
        </w:rPr>
        <w:t xml:space="preserve">I understood </w:t>
      </w:r>
      <w:r w:rsidRPr="00D66D31">
        <w:rPr>
          <w:lang w:val="en-US"/>
        </w:rPr>
        <w:t xml:space="preserve">that any negative state, </w:t>
      </w:r>
      <w:r>
        <w:rPr>
          <w:lang w:val="en-US"/>
        </w:rPr>
        <w:t xml:space="preserve">if it’s compared, it </w:t>
      </w:r>
      <w:r w:rsidRPr="00D66D31">
        <w:rPr>
          <w:lang w:val="en-US"/>
        </w:rPr>
        <w:t>gives way to the positive state. And that is alchemy, turning the lead of base passions into the gold of sublime passions, turning the "rough stone" of ignorance into the "philosopher's stone of wisdom"</w:t>
      </w:r>
      <w:r>
        <w:rPr>
          <w:lang w:val="en-US"/>
        </w:rPr>
        <w:t>,</w:t>
      </w:r>
      <w:r w:rsidRPr="00D66D31">
        <w:rPr>
          <w:lang w:val="en-US"/>
        </w:rPr>
        <w:t xml:space="preserve"> that is, carving the rough stone and extracting the diamond beneath it.</w:t>
      </w:r>
    </w:p>
    <w:p w14:paraId="0E832523" w14:textId="0DB2DB3D" w:rsidR="009C781E" w:rsidRDefault="009C781E" w:rsidP="009C781E">
      <w:r w:rsidRPr="00C00F14">
        <w:rPr>
          <w:lang w:val="en-US"/>
        </w:rPr>
        <w:t xml:space="preserve">So, </w:t>
      </w:r>
      <w:r>
        <w:rPr>
          <w:lang w:val="en-US"/>
        </w:rPr>
        <w:t xml:space="preserve">our </w:t>
      </w:r>
      <w:r w:rsidRPr="00C00F14">
        <w:rPr>
          <w:lang w:val="en-US"/>
        </w:rPr>
        <w:t xml:space="preserve">life </w:t>
      </w:r>
      <w:r>
        <w:rPr>
          <w:lang w:val="en-US"/>
        </w:rPr>
        <w:t xml:space="preserve">is our school; there we get </w:t>
      </w:r>
      <w:r w:rsidRPr="00C00F14">
        <w:rPr>
          <w:lang w:val="en-US"/>
        </w:rPr>
        <w:t>the tasks</w:t>
      </w:r>
      <w:r>
        <w:rPr>
          <w:lang w:val="en-US"/>
        </w:rPr>
        <w:t>. T</w:t>
      </w:r>
      <w:r w:rsidRPr="00C00F14">
        <w:rPr>
          <w:lang w:val="en-US"/>
        </w:rPr>
        <w:t>here go</w:t>
      </w:r>
      <w:r>
        <w:rPr>
          <w:lang w:val="en-US"/>
        </w:rPr>
        <w:t>es</w:t>
      </w:r>
      <w:r w:rsidRPr="00C00F14">
        <w:rPr>
          <w:lang w:val="en-US"/>
        </w:rPr>
        <w:t xml:space="preserve"> </w:t>
      </w:r>
      <w:r>
        <w:rPr>
          <w:lang w:val="en-US"/>
        </w:rPr>
        <w:t xml:space="preserve">some </w:t>
      </w:r>
      <w:proofErr w:type="spellStart"/>
      <w:r w:rsidRPr="00C00F14">
        <w:rPr>
          <w:lang w:val="en-US"/>
        </w:rPr>
        <w:t>sadnesses</w:t>
      </w:r>
      <w:proofErr w:type="spellEnd"/>
      <w:r w:rsidRPr="00C00F14">
        <w:rPr>
          <w:lang w:val="en-US"/>
        </w:rPr>
        <w:t xml:space="preserve"> for you to work on; depression, anguish, an illness, let's see if you're capable</w:t>
      </w:r>
      <w:r>
        <w:rPr>
          <w:lang w:val="en-US"/>
        </w:rPr>
        <w:t xml:space="preserve">. Or you are </w:t>
      </w:r>
      <w:r w:rsidRPr="00C00F14">
        <w:rPr>
          <w:lang w:val="en-US"/>
        </w:rPr>
        <w:t>weak of character, dependent on another to cure you, another to bring you joy</w:t>
      </w:r>
      <w:r>
        <w:rPr>
          <w:lang w:val="en-US"/>
        </w:rPr>
        <w:t>;</w:t>
      </w:r>
      <w:r w:rsidRPr="00C00F14">
        <w:rPr>
          <w:lang w:val="en-US"/>
        </w:rPr>
        <w:t xml:space="preserve"> then you are useless, a hindrance to Society.</w:t>
      </w:r>
    </w:p>
    <w:p w14:paraId="5834709A" w14:textId="6F9EED86" w:rsidR="009C781E" w:rsidRDefault="009C781E" w:rsidP="009C781E">
      <w:r w:rsidRPr="003D4692">
        <w:rPr>
          <w:lang w:val="en-US"/>
        </w:rPr>
        <w:t>We are, then, at the beginning of the Era of Aquarius</w:t>
      </w:r>
      <w:r>
        <w:rPr>
          <w:lang w:val="en-US"/>
        </w:rPr>
        <w:t>. W</w:t>
      </w:r>
      <w:r w:rsidRPr="003D4692">
        <w:rPr>
          <w:lang w:val="en-US"/>
        </w:rPr>
        <w:t>e are still in transition, the Era of Pisces still rules, but everywhere there are flutters of the New Era</w:t>
      </w:r>
      <w:r>
        <w:rPr>
          <w:lang w:val="en-US"/>
        </w:rPr>
        <w:t>. T</w:t>
      </w:r>
      <w:r w:rsidRPr="003D4692">
        <w:rPr>
          <w:lang w:val="en-US"/>
        </w:rPr>
        <w:t>here are small groups searching, searching, improving themselves. Be it in their religion, their science, their way of eating, etc.</w:t>
      </w:r>
      <w:r>
        <w:rPr>
          <w:lang w:val="en-US"/>
        </w:rPr>
        <w:t>,</w:t>
      </w:r>
      <w:r w:rsidRPr="003D4692">
        <w:rPr>
          <w:lang w:val="en-US"/>
        </w:rPr>
        <w:t xml:space="preserve"> </w:t>
      </w:r>
      <w:r>
        <w:rPr>
          <w:lang w:val="en-US"/>
        </w:rPr>
        <w:t>paragons of the</w:t>
      </w:r>
      <w:r w:rsidRPr="00C263BC">
        <w:rPr>
          <w:lang w:val="en-US"/>
        </w:rPr>
        <w:t xml:space="preserve"> </w:t>
      </w:r>
      <w:r w:rsidRPr="003D4692">
        <w:rPr>
          <w:lang w:val="en-US"/>
        </w:rPr>
        <w:t>New Era. The seeds stored in the Spirit's yearnings are already germinating in the undergrowth.</w:t>
      </w:r>
    </w:p>
    <w:p w14:paraId="6ED0A952" w14:textId="2CF435CF" w:rsidR="009C781E" w:rsidRDefault="009C781E" w:rsidP="009C781E">
      <w:r w:rsidRPr="00E93A11">
        <w:rPr>
          <w:lang w:val="en-US"/>
        </w:rPr>
        <w:t xml:space="preserve">But there are still more than two thousand years left. We are just beginning. We are pioneers, and future generations will thank us for the effort we are making in this difficult environment, which is also a challenge. And when there is challenge our will is tempered, our character is strengthened. When </w:t>
      </w:r>
      <w:r>
        <w:rPr>
          <w:lang w:val="en-US"/>
        </w:rPr>
        <w:t xml:space="preserve">one is […] and things go right, the </w:t>
      </w:r>
      <w:r w:rsidRPr="00E93A11">
        <w:rPr>
          <w:lang w:val="en-US"/>
        </w:rPr>
        <w:t>character</w:t>
      </w:r>
      <w:r>
        <w:rPr>
          <w:lang w:val="en-US"/>
        </w:rPr>
        <w:t xml:space="preserve"> is weakened,</w:t>
      </w:r>
      <w:r w:rsidRPr="00E93A11">
        <w:rPr>
          <w:lang w:val="en-US"/>
        </w:rPr>
        <w:t xml:space="preserve"> is neglected, is abandoned, but thanks to problems and difficulties, our ability to solve problems develops.</w:t>
      </w:r>
    </w:p>
    <w:p w14:paraId="6A9D1687" w14:textId="23F62D2C" w:rsidR="009C781E" w:rsidRDefault="009C781E" w:rsidP="009C781E">
      <w:pPr>
        <w:rPr>
          <w:lang w:val="en-US"/>
        </w:rPr>
      </w:pPr>
      <w:r w:rsidRPr="006C33FB">
        <w:rPr>
          <w:lang w:val="en-US"/>
        </w:rPr>
        <w:t>The Elder Brother asked</w:t>
      </w:r>
      <w:r>
        <w:rPr>
          <w:lang w:val="en-US"/>
        </w:rPr>
        <w:t xml:space="preserve">, at a </w:t>
      </w:r>
      <w:r>
        <w:rPr>
          <w:lang w:val="en-US"/>
        </w:rPr>
        <w:t>university</w:t>
      </w:r>
      <w:r>
        <w:rPr>
          <w:lang w:val="en-US"/>
        </w:rPr>
        <w:t>,</w:t>
      </w:r>
      <w:r w:rsidRPr="006C33FB">
        <w:rPr>
          <w:lang w:val="en-US"/>
        </w:rPr>
        <w:t xml:space="preserve"> </w:t>
      </w:r>
      <w:r>
        <w:rPr>
          <w:lang w:val="en-US"/>
        </w:rPr>
        <w:t xml:space="preserve">“You </w:t>
      </w:r>
      <w:r w:rsidRPr="006C33FB">
        <w:rPr>
          <w:lang w:val="en-US"/>
        </w:rPr>
        <w:t>who are students of science and [</w:t>
      </w:r>
      <w:r w:rsidRPr="00B934CD">
        <w:rPr>
          <w:lang w:val="en-US"/>
        </w:rPr>
        <w:t>...</w:t>
      </w:r>
      <w:r w:rsidRPr="006C33FB">
        <w:rPr>
          <w:lang w:val="en-US"/>
        </w:rPr>
        <w:t xml:space="preserve">], who </w:t>
      </w:r>
      <w:r>
        <w:rPr>
          <w:lang w:val="en-US"/>
        </w:rPr>
        <w:t xml:space="preserve">know </w:t>
      </w:r>
      <w:r w:rsidRPr="006C33FB">
        <w:rPr>
          <w:lang w:val="en-US"/>
        </w:rPr>
        <w:t xml:space="preserve">so much, define </w:t>
      </w:r>
      <w:r>
        <w:rPr>
          <w:lang w:val="en-US"/>
        </w:rPr>
        <w:t xml:space="preserve">what a problem is.” </w:t>
      </w:r>
    </w:p>
    <w:p w14:paraId="277631D4" w14:textId="77777777" w:rsidR="009C781E" w:rsidRDefault="009C781E" w:rsidP="009C781E">
      <w:pPr>
        <w:rPr>
          <w:lang w:val="en-US"/>
        </w:rPr>
      </w:pPr>
      <w:r>
        <w:rPr>
          <w:lang w:val="en-US"/>
        </w:rPr>
        <w:t>“It is</w:t>
      </w:r>
      <w:r w:rsidRPr="006C33FB">
        <w:rPr>
          <w:lang w:val="en-US"/>
        </w:rPr>
        <w:t xml:space="preserve"> a difficulty, an obstacle, an impediment. </w:t>
      </w:r>
    </w:p>
    <w:p w14:paraId="7C62645C" w14:textId="77777777" w:rsidR="009C781E" w:rsidRDefault="009C781E" w:rsidP="009C781E">
      <w:pPr>
        <w:rPr>
          <w:lang w:val="en-US"/>
        </w:rPr>
      </w:pPr>
      <w:r>
        <w:rPr>
          <w:lang w:val="en-US"/>
        </w:rPr>
        <w:t>And he would say, “N</w:t>
      </w:r>
      <w:r w:rsidRPr="006C33FB">
        <w:rPr>
          <w:lang w:val="en-US"/>
        </w:rPr>
        <w:t>o, nothing of the sort. You learned from elementary school that a problem is something that has a solution.</w:t>
      </w:r>
      <w:r>
        <w:rPr>
          <w:lang w:val="en-US"/>
        </w:rPr>
        <w:t>”</w:t>
      </w:r>
    </w:p>
    <w:p w14:paraId="55FCA5C6" w14:textId="65B10F29" w:rsidR="009C781E" w:rsidRDefault="009C781E" w:rsidP="009C781E">
      <w:r w:rsidRPr="006C33FB">
        <w:rPr>
          <w:lang w:val="en-US"/>
        </w:rPr>
        <w:t xml:space="preserve"> And I remembered that when we were in elementary school, they gave us </w:t>
      </w:r>
      <w:r>
        <w:rPr>
          <w:lang w:val="en-US"/>
        </w:rPr>
        <w:t>math</w:t>
      </w:r>
      <w:r w:rsidRPr="006C33FB">
        <w:rPr>
          <w:lang w:val="en-US"/>
        </w:rPr>
        <w:t xml:space="preserve"> problems, and we went home to find solutions. A problem is something that has a solution. A bad student complains, "They gave me so many problems, I don't have time, and it's hard for me, I get tired</w:t>
      </w:r>
      <w:r>
        <w:rPr>
          <w:lang w:val="en-US"/>
        </w:rPr>
        <w:t>.</w:t>
      </w:r>
      <w:r w:rsidRPr="006C33FB">
        <w:rPr>
          <w:lang w:val="en-US"/>
        </w:rPr>
        <w:t xml:space="preserve">" </w:t>
      </w:r>
      <w:r w:rsidRPr="00024C85">
        <w:rPr>
          <w:lang w:val="en-US"/>
        </w:rPr>
        <w:t>But that is a bad student.</w:t>
      </w:r>
    </w:p>
    <w:p w14:paraId="587087DA" w14:textId="5EC456BC" w:rsidR="009C781E" w:rsidRDefault="009C781E" w:rsidP="009C781E">
      <w:r w:rsidRPr="009C781E">
        <w:rPr>
          <w:lang w:val="en-US"/>
        </w:rPr>
        <w:t xml:space="preserve"> </w:t>
      </w:r>
      <w:r w:rsidRPr="00E80060">
        <w:rPr>
          <w:lang w:val="en-US"/>
        </w:rPr>
        <w:t>And anyone who complains about life, about their problems, is a bad human being</w:t>
      </w:r>
      <w:r>
        <w:rPr>
          <w:lang w:val="en-US"/>
        </w:rPr>
        <w:t>;</w:t>
      </w:r>
      <w:r w:rsidRPr="00E80060">
        <w:rPr>
          <w:lang w:val="en-US"/>
        </w:rPr>
        <w:t xml:space="preserve"> they are weak, they have some character disorder. So, don't</w:t>
      </w:r>
      <w:r>
        <w:rPr>
          <w:lang w:val="en-US"/>
        </w:rPr>
        <w:t xml:space="preserve"> give importance to problems</w:t>
      </w:r>
      <w:r w:rsidRPr="00E80060">
        <w:rPr>
          <w:lang w:val="en-US"/>
        </w:rPr>
        <w:t xml:space="preserve">, look for a solution, even if it's a temporary solution, in the meantime, to get through the situation, but never stagnate. Every difficulty in life is a challenge to your character, your intelligence, your feelings, your health. Life is a gymnasium to strengthen the muscles of our spirit, which the pioneers of the </w:t>
      </w:r>
      <w:r>
        <w:rPr>
          <w:lang w:val="en-US"/>
        </w:rPr>
        <w:t xml:space="preserve">Era </w:t>
      </w:r>
      <w:r w:rsidRPr="00E80060">
        <w:rPr>
          <w:lang w:val="en-US"/>
        </w:rPr>
        <w:t>of Aquarius must have that character</w:t>
      </w:r>
      <w:r>
        <w:rPr>
          <w:lang w:val="en-US"/>
        </w:rPr>
        <w:t xml:space="preserve">. </w:t>
      </w:r>
      <w:r w:rsidRPr="00206955">
        <w:rPr>
          <w:b/>
          <w:bCs/>
          <w:color w:val="404040" w:themeColor="text1" w:themeTint="BF"/>
          <w:lang w:val="en-US"/>
        </w:rPr>
        <w:t xml:space="preserve">To Know--To Want. </w:t>
      </w:r>
      <w:r w:rsidRPr="00E80060">
        <w:rPr>
          <w:lang w:val="en-US"/>
        </w:rPr>
        <w:t>Wanting in the sense of will: "I want... to be happy." Anyone who says, "I would like to be happy, but..." has no will</w:t>
      </w:r>
      <w:r>
        <w:rPr>
          <w:lang w:val="en-US"/>
        </w:rPr>
        <w:t xml:space="preserve">, </w:t>
      </w:r>
      <w:r w:rsidRPr="00E80060">
        <w:rPr>
          <w:lang w:val="en-US"/>
        </w:rPr>
        <w:t>is clumsy. Because "I would like" implies</w:t>
      </w:r>
      <w:r>
        <w:rPr>
          <w:lang w:val="en-US"/>
        </w:rPr>
        <w:t xml:space="preserve"> a ‘</w:t>
      </w:r>
      <w:r w:rsidRPr="00EB6FFB">
        <w:rPr>
          <w:i/>
          <w:iCs/>
          <w:lang w:val="en-US"/>
        </w:rPr>
        <w:t>but</w:t>
      </w:r>
      <w:r>
        <w:rPr>
          <w:lang w:val="en-US"/>
        </w:rPr>
        <w:t xml:space="preserve">’, </w:t>
      </w:r>
      <w:r w:rsidRPr="00E80060">
        <w:rPr>
          <w:lang w:val="en-US"/>
        </w:rPr>
        <w:t>an impediment. As soon as they say</w:t>
      </w:r>
      <w:r>
        <w:rPr>
          <w:lang w:val="en-US"/>
        </w:rPr>
        <w:t>,</w:t>
      </w:r>
      <w:r w:rsidRPr="00E80060">
        <w:rPr>
          <w:lang w:val="en-US"/>
        </w:rPr>
        <w:t xml:space="preserve"> "I want"</w:t>
      </w:r>
      <w:r>
        <w:rPr>
          <w:lang w:val="en-US"/>
        </w:rPr>
        <w:t>,</w:t>
      </w:r>
      <w:r w:rsidRPr="00E80060">
        <w:rPr>
          <w:lang w:val="en-US"/>
        </w:rPr>
        <w:t xml:space="preserve"> </w:t>
      </w:r>
      <w:r>
        <w:rPr>
          <w:lang w:val="en-US"/>
        </w:rPr>
        <w:t>they</w:t>
      </w:r>
      <w:r w:rsidRPr="00E80060">
        <w:rPr>
          <w:lang w:val="en-US"/>
        </w:rPr>
        <w:t xml:space="preserve"> advance in this difficulty, "I want to be happy, no matter what others do."</w:t>
      </w:r>
    </w:p>
    <w:p w14:paraId="701897C0" w14:textId="6901AF3B" w:rsidR="009C781E" w:rsidRDefault="009C781E" w:rsidP="009C781E">
      <w:r w:rsidRPr="008017BB">
        <w:rPr>
          <w:lang w:val="en-US"/>
        </w:rPr>
        <w:t>So, it's</w:t>
      </w:r>
      <w:r>
        <w:rPr>
          <w:lang w:val="en-US"/>
        </w:rPr>
        <w:t xml:space="preserve"> </w:t>
      </w:r>
      <w:r w:rsidRPr="00C6363D">
        <w:rPr>
          <w:b/>
          <w:bCs/>
          <w:color w:val="595959" w:themeColor="text1" w:themeTint="A6"/>
          <w:lang w:val="en-US"/>
        </w:rPr>
        <w:t>To Know</w:t>
      </w:r>
      <w:r>
        <w:rPr>
          <w:b/>
          <w:bCs/>
          <w:color w:val="595959" w:themeColor="text1" w:themeTint="A6"/>
          <w:lang w:val="en-US"/>
        </w:rPr>
        <w:t>-</w:t>
      </w:r>
      <w:r w:rsidRPr="00C6363D">
        <w:rPr>
          <w:b/>
          <w:bCs/>
          <w:color w:val="595959" w:themeColor="text1" w:themeTint="A6"/>
          <w:lang w:val="en-US"/>
        </w:rPr>
        <w:t>To Want</w:t>
      </w:r>
      <w:r w:rsidRPr="008017BB">
        <w:rPr>
          <w:lang w:val="en-US"/>
        </w:rPr>
        <w:t xml:space="preserve">. The Maestre de la Ferrière, the Avatar of the </w:t>
      </w:r>
      <w:r>
        <w:rPr>
          <w:lang w:val="en-US"/>
        </w:rPr>
        <w:t>E</w:t>
      </w:r>
      <w:r w:rsidRPr="008017BB">
        <w:rPr>
          <w:lang w:val="en-US"/>
        </w:rPr>
        <w:t>ra says</w:t>
      </w:r>
      <w:r>
        <w:rPr>
          <w:lang w:val="en-US"/>
        </w:rPr>
        <w:t>,</w:t>
      </w:r>
      <w:r w:rsidRPr="008017BB">
        <w:rPr>
          <w:lang w:val="en-US"/>
        </w:rPr>
        <w:t xml:space="preserve"> "Love in the Era of Aquarius is of no interest." That's what the Master of the Era of Pisces taught us, how love should be. In the two thousand years that have passed, Christians are supposed to know how to love, </w:t>
      </w:r>
      <w:r>
        <w:rPr>
          <w:lang w:val="en-US"/>
        </w:rPr>
        <w:t xml:space="preserve">they have no problems, </w:t>
      </w:r>
      <w:r w:rsidRPr="008017BB">
        <w:rPr>
          <w:lang w:val="en-US"/>
        </w:rPr>
        <w:t>love</w:t>
      </w:r>
      <w:r>
        <w:rPr>
          <w:lang w:val="en-US"/>
        </w:rPr>
        <w:t xml:space="preserve"> is marvelous</w:t>
      </w:r>
      <w:r w:rsidRPr="008017BB">
        <w:rPr>
          <w:lang w:val="en-US"/>
        </w:rPr>
        <w:t xml:space="preserve">. In the Era of Aquarius, well, that's of no interest anymore; what matters is science, what matters is </w:t>
      </w:r>
      <w:r>
        <w:rPr>
          <w:lang w:val="en-US"/>
        </w:rPr>
        <w:t>human</w:t>
      </w:r>
      <w:r w:rsidRPr="008017BB">
        <w:rPr>
          <w:lang w:val="en-US"/>
        </w:rPr>
        <w:t xml:space="preserve"> development.</w:t>
      </w:r>
    </w:p>
    <w:p w14:paraId="7A828D9E" w14:textId="00AC6698" w:rsidR="009C781E" w:rsidRDefault="009C781E" w:rsidP="009C781E">
      <w:r>
        <w:rPr>
          <w:noProof/>
        </w:rPr>
        <w:lastRenderedPageBreak/>
        <w:drawing>
          <wp:anchor distT="0" distB="0" distL="114300" distR="114300" simplePos="0" relativeHeight="251690496" behindDoc="0" locked="0" layoutInCell="1" allowOverlap="1" wp14:anchorId="16E45F8E" wp14:editId="5554B29A">
            <wp:simplePos x="0" y="0"/>
            <wp:positionH relativeFrom="column">
              <wp:posOffset>12700</wp:posOffset>
            </wp:positionH>
            <wp:positionV relativeFrom="paragraph">
              <wp:posOffset>196850</wp:posOffset>
            </wp:positionV>
            <wp:extent cx="2950210" cy="2925445"/>
            <wp:effectExtent l="0" t="0" r="2540" b="8255"/>
            <wp:wrapSquare wrapText="bothSides"/>
            <wp:docPr id="1115999513" name="Imagen 2" descr="EL PROCESO. – @capitantiago on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ROCESO. – @capitantiago on Tumbl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0210" cy="2925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8DF">
        <w:rPr>
          <w:lang w:val="en-US"/>
        </w:rPr>
        <w:t>So, the sign of Aquarius, its key word is</w:t>
      </w:r>
      <w:r>
        <w:rPr>
          <w:lang w:val="en-US"/>
        </w:rPr>
        <w:t xml:space="preserve"> </w:t>
      </w:r>
      <w:r w:rsidRPr="0007381E">
        <w:rPr>
          <w:b/>
          <w:bCs/>
          <w:color w:val="595959" w:themeColor="text1" w:themeTint="A6"/>
          <w:lang w:val="en-US"/>
        </w:rPr>
        <w:t>To Know</w:t>
      </w:r>
      <w:r>
        <w:rPr>
          <w:lang w:val="en-US"/>
        </w:rPr>
        <w:t xml:space="preserve">. </w:t>
      </w:r>
      <w:r>
        <w:rPr>
          <w:lang w:val="en-US"/>
        </w:rPr>
        <w:t>So,</w:t>
      </w:r>
      <w:r>
        <w:rPr>
          <w:lang w:val="en-US"/>
        </w:rPr>
        <w:t xml:space="preserve"> it’s not about love, but</w:t>
      </w:r>
      <w:r w:rsidRPr="004C28DF">
        <w:rPr>
          <w:lang w:val="en-US"/>
        </w:rPr>
        <w:t xml:space="preserve"> "knowing how to love." If you haven't studied the art of love, the philosophy of love, the science of love, the mysticism of love, don't get involved in that</w:t>
      </w:r>
      <w:r>
        <w:rPr>
          <w:lang w:val="en-US"/>
        </w:rPr>
        <w:t>,</w:t>
      </w:r>
      <w:r w:rsidRPr="004C28DF">
        <w:rPr>
          <w:lang w:val="en-US"/>
        </w:rPr>
        <w:t xml:space="preserve"> because you'll "</w:t>
      </w:r>
      <w:r>
        <w:rPr>
          <w:lang w:val="en-US"/>
        </w:rPr>
        <w:t>put your foot in your mouth</w:t>
      </w:r>
      <w:r w:rsidRPr="004C28DF">
        <w:rPr>
          <w:lang w:val="en-US"/>
        </w:rPr>
        <w:t>"</w:t>
      </w:r>
      <w:r>
        <w:rPr>
          <w:lang w:val="en-US"/>
        </w:rPr>
        <w:t>,</w:t>
      </w:r>
      <w:r w:rsidRPr="004C28DF">
        <w:rPr>
          <w:lang w:val="en-US"/>
        </w:rPr>
        <w:t xml:space="preserve"> and then blame the other person</w:t>
      </w:r>
      <w:r>
        <w:rPr>
          <w:lang w:val="en-US"/>
        </w:rPr>
        <w:t>, because you’re</w:t>
      </w:r>
      <w:r w:rsidRPr="004C28DF">
        <w:rPr>
          <w:lang w:val="en-US"/>
        </w:rPr>
        <w:t xml:space="preserve"> a bad student. "The science of human relations" must be taught from elementary school to university. The most important </w:t>
      </w:r>
      <w:r>
        <w:rPr>
          <w:lang w:val="en-US"/>
        </w:rPr>
        <w:t xml:space="preserve">good </w:t>
      </w:r>
      <w:r w:rsidRPr="004C28DF">
        <w:rPr>
          <w:lang w:val="en-US"/>
        </w:rPr>
        <w:t>thing one brings</w:t>
      </w:r>
      <w:r>
        <w:rPr>
          <w:lang w:val="en-US"/>
        </w:rPr>
        <w:t>, has no course.</w:t>
      </w:r>
      <w:r w:rsidRPr="004C28DF">
        <w:rPr>
          <w:lang w:val="en-US"/>
        </w:rPr>
        <w:t xml:space="preserve"> </w:t>
      </w:r>
      <w:r>
        <w:rPr>
          <w:lang w:val="en-US"/>
        </w:rPr>
        <w:t>T</w:t>
      </w:r>
      <w:r w:rsidRPr="004C28DF">
        <w:rPr>
          <w:lang w:val="en-US"/>
        </w:rPr>
        <w:t>hey graduate from the university</w:t>
      </w:r>
      <w:r>
        <w:rPr>
          <w:lang w:val="en-US"/>
        </w:rPr>
        <w:t xml:space="preserve"> and commit </w:t>
      </w:r>
      <w:proofErr w:type="spellStart"/>
      <w:r>
        <w:rPr>
          <w:lang w:val="en-US"/>
        </w:rPr>
        <w:t>ererors</w:t>
      </w:r>
      <w:proofErr w:type="spellEnd"/>
      <w:r w:rsidRPr="004C28DF">
        <w:rPr>
          <w:lang w:val="en-US"/>
        </w:rPr>
        <w:t xml:space="preserve">. </w:t>
      </w:r>
      <w:r>
        <w:rPr>
          <w:lang w:val="en-US"/>
        </w:rPr>
        <w:t>T</w:t>
      </w:r>
      <w:r w:rsidRPr="004C28DF">
        <w:rPr>
          <w:lang w:val="en-US"/>
        </w:rPr>
        <w:t xml:space="preserve">hey </w:t>
      </w:r>
      <w:r>
        <w:rPr>
          <w:lang w:val="en-US"/>
        </w:rPr>
        <w:t xml:space="preserve">graduate </w:t>
      </w:r>
      <w:r w:rsidRPr="004C28DF">
        <w:rPr>
          <w:lang w:val="en-US"/>
        </w:rPr>
        <w:t>disoriented and don't know what to do</w:t>
      </w:r>
      <w:r>
        <w:rPr>
          <w:lang w:val="en-US"/>
        </w:rPr>
        <w:t>. T</w:t>
      </w:r>
      <w:r w:rsidRPr="004C28DF">
        <w:rPr>
          <w:lang w:val="en-US"/>
        </w:rPr>
        <w:t>hey only received a profession</w:t>
      </w:r>
      <w:r>
        <w:rPr>
          <w:lang w:val="en-US"/>
        </w:rPr>
        <w:t>;</w:t>
      </w:r>
      <w:r w:rsidRPr="004C28DF">
        <w:rPr>
          <w:lang w:val="en-US"/>
        </w:rPr>
        <w:t xml:space="preserve"> it's not the University, it's the Specialty</w:t>
      </w:r>
      <w:r>
        <w:rPr>
          <w:lang w:val="en-US"/>
        </w:rPr>
        <w:t xml:space="preserve">. </w:t>
      </w:r>
      <w:r w:rsidRPr="00D87893">
        <w:rPr>
          <w:lang w:val="en-US"/>
        </w:rPr>
        <w:t xml:space="preserve">They came out specialized. Because </w:t>
      </w:r>
      <w:r w:rsidRPr="00CF2D3B">
        <w:rPr>
          <w:lang w:val="en-US"/>
        </w:rPr>
        <w:t>[they’re...]</w:t>
      </w:r>
      <w:r w:rsidRPr="00D87893">
        <w:rPr>
          <w:lang w:val="en-US"/>
        </w:rPr>
        <w:t xml:space="preserve"> the university</w:t>
      </w:r>
      <w:r>
        <w:rPr>
          <w:lang w:val="en-US"/>
        </w:rPr>
        <w:t>.</w:t>
      </w:r>
    </w:p>
    <w:p w14:paraId="7D7FE3C0" w14:textId="38D40F9D" w:rsidR="009C781E" w:rsidRDefault="009C781E" w:rsidP="009C781E">
      <w:r w:rsidRPr="004E6243">
        <w:rPr>
          <w:lang w:val="en-US"/>
        </w:rPr>
        <w:t>I know the real University, it's in the Amazon</w:t>
      </w:r>
      <w:r w:rsidRPr="00A76279">
        <w:rPr>
          <w:lang w:val="es-MX"/>
        </w:rPr>
        <w:t xml:space="preserve">. </w:t>
      </w:r>
      <w:r w:rsidRPr="0079046D">
        <w:rPr>
          <w:lang w:val="en-US"/>
        </w:rPr>
        <w:t xml:space="preserve">There you </w:t>
      </w:r>
      <w:proofErr w:type="gramStart"/>
      <w:r w:rsidRPr="0079046D">
        <w:rPr>
          <w:lang w:val="en-US"/>
        </w:rPr>
        <w:t>have to</w:t>
      </w:r>
      <w:proofErr w:type="gramEnd"/>
      <w:r w:rsidRPr="0079046D">
        <w:rPr>
          <w:lang w:val="en-US"/>
        </w:rPr>
        <w:t xml:space="preserve"> know </w:t>
      </w:r>
      <w:r w:rsidRPr="00CF2D3B">
        <w:rPr>
          <w:lang w:val="en-US"/>
        </w:rPr>
        <w:t>[...</w:t>
      </w:r>
      <w:r w:rsidRPr="0079046D">
        <w:rPr>
          <w:lang w:val="en-US"/>
        </w:rPr>
        <w:t xml:space="preserve">] how to climb mountains, climb trees, farm, </w:t>
      </w:r>
      <w:r>
        <w:rPr>
          <w:lang w:val="en-US"/>
        </w:rPr>
        <w:t>build</w:t>
      </w:r>
      <w:r w:rsidRPr="0079046D">
        <w:rPr>
          <w:lang w:val="en-US"/>
        </w:rPr>
        <w:t xml:space="preserve"> your own home, understand the traditions of your culture, participate in rituals; you become a universal man, a universal woman</w:t>
      </w:r>
      <w:r>
        <w:rPr>
          <w:lang w:val="en-US"/>
        </w:rPr>
        <w:t>. B</w:t>
      </w:r>
      <w:r w:rsidRPr="0079046D">
        <w:rPr>
          <w:lang w:val="en-US"/>
        </w:rPr>
        <w:t xml:space="preserve">ut in the </w:t>
      </w:r>
      <w:r w:rsidRPr="0079046D">
        <w:rPr>
          <w:lang w:val="en-US"/>
        </w:rPr>
        <w:t>city,</w:t>
      </w:r>
      <w:r w:rsidRPr="0079046D">
        <w:rPr>
          <w:lang w:val="en-US"/>
        </w:rPr>
        <w:t xml:space="preserve"> they don't know anything about that</w:t>
      </w:r>
      <w:r>
        <w:rPr>
          <w:lang w:val="en-US"/>
        </w:rPr>
        <w:t>; t</w:t>
      </w:r>
      <w:r w:rsidRPr="007649B9">
        <w:rPr>
          <w:lang w:val="en-US"/>
        </w:rPr>
        <w:t xml:space="preserve">hey give us cheaper things, they give </w:t>
      </w:r>
      <w:r>
        <w:rPr>
          <w:lang w:val="en-US"/>
        </w:rPr>
        <w:t>l</w:t>
      </w:r>
      <w:r w:rsidRPr="007649B9">
        <w:rPr>
          <w:lang w:val="en-US"/>
        </w:rPr>
        <w:t>ittle pills to the si</w:t>
      </w:r>
      <w:r>
        <w:rPr>
          <w:lang w:val="en-US"/>
        </w:rPr>
        <w:t xml:space="preserve">ck </w:t>
      </w:r>
      <w:r w:rsidRPr="007649B9">
        <w:rPr>
          <w:lang w:val="en-US"/>
        </w:rPr>
        <w:t xml:space="preserve">etc.  </w:t>
      </w:r>
    </w:p>
    <w:p w14:paraId="2E51389C" w14:textId="37F1CFE6" w:rsidR="009C781E" w:rsidRDefault="009C781E" w:rsidP="009C781E">
      <w:pPr>
        <w:rPr>
          <w:lang w:val="en-US"/>
        </w:rPr>
      </w:pPr>
      <w:r w:rsidRPr="00CD6BE7">
        <w:rPr>
          <w:lang w:val="en-US"/>
        </w:rPr>
        <w:t xml:space="preserve">When we have the cosmic cathedral, open to the sky, </w:t>
      </w:r>
      <w:r>
        <w:rPr>
          <w:lang w:val="en-US"/>
        </w:rPr>
        <w:t xml:space="preserve">we will </w:t>
      </w:r>
      <w:r w:rsidRPr="00CD6BE7">
        <w:rPr>
          <w:lang w:val="en-US"/>
        </w:rPr>
        <w:t xml:space="preserve">go and talk to the sun, the river, the birds, the rain, participating in the work of the Creator, who is not lost in infinity, </w:t>
      </w:r>
      <w:r>
        <w:rPr>
          <w:lang w:val="en-US"/>
        </w:rPr>
        <w:t>H</w:t>
      </w:r>
      <w:r w:rsidRPr="00CD6BE7">
        <w:rPr>
          <w:lang w:val="en-US"/>
        </w:rPr>
        <w:t>e is here.</w:t>
      </w:r>
    </w:p>
    <w:p w14:paraId="7CF575E3" w14:textId="3E3E0242" w:rsidR="009C781E" w:rsidRDefault="009C781E" w:rsidP="009C781E">
      <w:r w:rsidRPr="0006653A">
        <w:rPr>
          <w:lang w:val="en-US"/>
        </w:rPr>
        <w:t>The Elder Brother, in a recorded lecture, said</w:t>
      </w:r>
      <w:r>
        <w:rPr>
          <w:lang w:val="en-US"/>
        </w:rPr>
        <w:t>,</w:t>
      </w:r>
      <w:r w:rsidRPr="0006653A">
        <w:rPr>
          <w:lang w:val="en-US"/>
        </w:rPr>
        <w:t xml:space="preserve"> "Look, my disciples say that GOD is everywhere. I tell you, GOD is not everywhere, that's not true, "GOD </w:t>
      </w:r>
      <w:r w:rsidRPr="008D2ECC">
        <w:rPr>
          <w:b/>
          <w:bCs/>
          <w:color w:val="595959" w:themeColor="text1" w:themeTint="A6"/>
          <w:lang w:val="en-US"/>
        </w:rPr>
        <w:t>IS</w:t>
      </w:r>
      <w:r w:rsidRPr="0006653A">
        <w:rPr>
          <w:lang w:val="en-US"/>
        </w:rPr>
        <w:t xml:space="preserve"> everywhere." And there is a difference between being </w:t>
      </w:r>
      <w:r>
        <w:rPr>
          <w:lang w:val="en-US"/>
        </w:rPr>
        <w:t xml:space="preserve">somewhere </w:t>
      </w:r>
      <w:r w:rsidRPr="0006653A">
        <w:rPr>
          <w:lang w:val="en-US"/>
        </w:rPr>
        <w:t xml:space="preserve">and </w:t>
      </w:r>
      <w:r w:rsidRPr="008D2ECC">
        <w:rPr>
          <w:b/>
          <w:bCs/>
          <w:color w:val="595959" w:themeColor="text1" w:themeTint="A6"/>
          <w:lang w:val="en-US"/>
        </w:rPr>
        <w:t>being</w:t>
      </w:r>
      <w:r w:rsidRPr="0006653A">
        <w:rPr>
          <w:lang w:val="en-US"/>
        </w:rPr>
        <w:t xml:space="preserve">. Being </w:t>
      </w:r>
      <w:r>
        <w:rPr>
          <w:lang w:val="en-US"/>
        </w:rPr>
        <w:t xml:space="preserve">somewhere </w:t>
      </w:r>
      <w:r w:rsidRPr="0006653A">
        <w:rPr>
          <w:lang w:val="en-US"/>
        </w:rPr>
        <w:t xml:space="preserve">implies a location. I can't say I am everywhere; I am here </w:t>
      </w:r>
      <w:r w:rsidRPr="00246FBF">
        <w:rPr>
          <w:lang w:val="en-US"/>
        </w:rPr>
        <w:t>[...]</w:t>
      </w:r>
      <w:r w:rsidRPr="0006653A">
        <w:rPr>
          <w:lang w:val="en-US"/>
        </w:rPr>
        <w:t xml:space="preserve"> on such a street, at such a number, in such a room. One cannot be everywhere, but one can </w:t>
      </w:r>
      <w:r w:rsidRPr="008113C6">
        <w:rPr>
          <w:b/>
          <w:bCs/>
          <w:color w:val="595959" w:themeColor="text1" w:themeTint="A6"/>
          <w:lang w:val="en-US"/>
        </w:rPr>
        <w:t>be</w:t>
      </w:r>
      <w:r w:rsidRPr="0006653A">
        <w:rPr>
          <w:lang w:val="en-US"/>
        </w:rPr>
        <w:t xml:space="preserve"> everywhere. Yes, </w:t>
      </w:r>
      <w:r w:rsidRPr="008113C6">
        <w:rPr>
          <w:b/>
          <w:bCs/>
          <w:color w:val="595959" w:themeColor="text1" w:themeTint="A6"/>
          <w:lang w:val="en-US"/>
        </w:rPr>
        <w:t>I am</w:t>
      </w:r>
      <w:r w:rsidRPr="008113C6">
        <w:rPr>
          <w:color w:val="595959" w:themeColor="text1" w:themeTint="A6"/>
          <w:lang w:val="en-US"/>
        </w:rPr>
        <w:t xml:space="preserve"> </w:t>
      </w:r>
      <w:r w:rsidRPr="0006653A">
        <w:rPr>
          <w:lang w:val="en-US"/>
        </w:rPr>
        <w:t xml:space="preserve">the same here as there, wherever I go; </w:t>
      </w:r>
      <w:r w:rsidRPr="008113C6">
        <w:rPr>
          <w:b/>
          <w:bCs/>
          <w:color w:val="595959" w:themeColor="text1" w:themeTint="A6"/>
          <w:lang w:val="en-US"/>
        </w:rPr>
        <w:t>I am</w:t>
      </w:r>
      <w:r w:rsidRPr="008113C6">
        <w:rPr>
          <w:color w:val="595959" w:themeColor="text1" w:themeTint="A6"/>
          <w:lang w:val="en-US"/>
        </w:rPr>
        <w:t xml:space="preserve"> </w:t>
      </w:r>
      <w:r w:rsidRPr="0006653A">
        <w:rPr>
          <w:lang w:val="en-US"/>
        </w:rPr>
        <w:t>everywhere.</w:t>
      </w:r>
    </w:p>
    <w:p w14:paraId="6FB86EA9" w14:textId="51731713" w:rsidR="009C781E" w:rsidRDefault="009C781E" w:rsidP="009C781E">
      <w:r w:rsidRPr="0006653A">
        <w:rPr>
          <w:lang w:val="en-US"/>
        </w:rPr>
        <w:t>The Elder Brother, in a recorded lecture, said</w:t>
      </w:r>
      <w:r>
        <w:rPr>
          <w:lang w:val="en-US"/>
        </w:rPr>
        <w:t>,</w:t>
      </w:r>
      <w:r w:rsidRPr="0006653A">
        <w:rPr>
          <w:lang w:val="en-US"/>
        </w:rPr>
        <w:t xml:space="preserve"> "Look, my disciples say that GOD is everywhere. I tell you, GOD is not everywhere, that's not true, "GOD </w:t>
      </w:r>
      <w:r w:rsidRPr="008D2ECC">
        <w:rPr>
          <w:b/>
          <w:bCs/>
          <w:color w:val="595959" w:themeColor="text1" w:themeTint="A6"/>
          <w:lang w:val="en-US"/>
        </w:rPr>
        <w:t>IS</w:t>
      </w:r>
      <w:r w:rsidRPr="0006653A">
        <w:rPr>
          <w:lang w:val="en-US"/>
        </w:rPr>
        <w:t xml:space="preserve"> everywhere." And there is a difference between being </w:t>
      </w:r>
      <w:r>
        <w:rPr>
          <w:lang w:val="en-US"/>
        </w:rPr>
        <w:t xml:space="preserve">somewhere </w:t>
      </w:r>
      <w:r w:rsidRPr="0006653A">
        <w:rPr>
          <w:lang w:val="en-US"/>
        </w:rPr>
        <w:t xml:space="preserve">and </w:t>
      </w:r>
      <w:r w:rsidRPr="008D2ECC">
        <w:rPr>
          <w:b/>
          <w:bCs/>
          <w:color w:val="595959" w:themeColor="text1" w:themeTint="A6"/>
          <w:lang w:val="en-US"/>
        </w:rPr>
        <w:t>being</w:t>
      </w:r>
      <w:r w:rsidRPr="0006653A">
        <w:rPr>
          <w:lang w:val="en-US"/>
        </w:rPr>
        <w:t xml:space="preserve">. Being </w:t>
      </w:r>
      <w:r>
        <w:rPr>
          <w:lang w:val="en-US"/>
        </w:rPr>
        <w:t xml:space="preserve">somewhere </w:t>
      </w:r>
      <w:r w:rsidRPr="0006653A">
        <w:rPr>
          <w:lang w:val="en-US"/>
        </w:rPr>
        <w:t xml:space="preserve">implies a location. I can't say I am everywhere; I am here </w:t>
      </w:r>
      <w:r w:rsidRPr="00246FBF">
        <w:rPr>
          <w:lang w:val="en-US"/>
        </w:rPr>
        <w:t>[...]</w:t>
      </w:r>
      <w:r w:rsidRPr="0006653A">
        <w:rPr>
          <w:lang w:val="en-US"/>
        </w:rPr>
        <w:t xml:space="preserve"> on such a street, at such a number, in such a room. One cannot be everywhere, but one can </w:t>
      </w:r>
      <w:r w:rsidRPr="008113C6">
        <w:rPr>
          <w:b/>
          <w:bCs/>
          <w:color w:val="595959" w:themeColor="text1" w:themeTint="A6"/>
          <w:lang w:val="en-US"/>
        </w:rPr>
        <w:t>be</w:t>
      </w:r>
      <w:r w:rsidRPr="0006653A">
        <w:rPr>
          <w:lang w:val="en-US"/>
        </w:rPr>
        <w:t xml:space="preserve"> everywhere. Yes, </w:t>
      </w:r>
      <w:r w:rsidRPr="008113C6">
        <w:rPr>
          <w:b/>
          <w:bCs/>
          <w:color w:val="595959" w:themeColor="text1" w:themeTint="A6"/>
          <w:lang w:val="en-US"/>
        </w:rPr>
        <w:t>I am</w:t>
      </w:r>
      <w:r w:rsidRPr="008113C6">
        <w:rPr>
          <w:color w:val="595959" w:themeColor="text1" w:themeTint="A6"/>
          <w:lang w:val="en-US"/>
        </w:rPr>
        <w:t xml:space="preserve"> </w:t>
      </w:r>
      <w:r w:rsidRPr="0006653A">
        <w:rPr>
          <w:lang w:val="en-US"/>
        </w:rPr>
        <w:t xml:space="preserve">the same here as there, wherever I go; </w:t>
      </w:r>
      <w:r w:rsidRPr="008113C6">
        <w:rPr>
          <w:b/>
          <w:bCs/>
          <w:color w:val="595959" w:themeColor="text1" w:themeTint="A6"/>
          <w:lang w:val="en-US"/>
        </w:rPr>
        <w:t>I am</w:t>
      </w:r>
      <w:r w:rsidRPr="008113C6">
        <w:rPr>
          <w:color w:val="595959" w:themeColor="text1" w:themeTint="A6"/>
          <w:lang w:val="en-US"/>
        </w:rPr>
        <w:t xml:space="preserve"> </w:t>
      </w:r>
      <w:r w:rsidRPr="0006653A">
        <w:rPr>
          <w:lang w:val="en-US"/>
        </w:rPr>
        <w:t>everywhere.</w:t>
      </w:r>
    </w:p>
    <w:p w14:paraId="594463A5" w14:textId="77777777" w:rsidR="009C781E" w:rsidRDefault="009C781E" w:rsidP="009C781E">
      <w:pPr>
        <w:rPr>
          <w:lang w:val="en-US"/>
        </w:rPr>
      </w:pPr>
      <w:r w:rsidRPr="00F25E0C">
        <w:rPr>
          <w:lang w:val="en-US"/>
        </w:rPr>
        <w:t xml:space="preserve">Domingo Días Porta, which was the name </w:t>
      </w:r>
      <w:r>
        <w:rPr>
          <w:lang w:val="en-US"/>
        </w:rPr>
        <w:t xml:space="preserve">that was given to </w:t>
      </w:r>
      <w:r w:rsidRPr="00F25E0C">
        <w:rPr>
          <w:lang w:val="en-US"/>
        </w:rPr>
        <w:t>me, I'm the same everywhere. But what am I? The first name, the whim of my parents, the last name for social organization, knowing how to distinguish those who have the same name and what the difference is</w:t>
      </w:r>
      <w:r>
        <w:rPr>
          <w:lang w:val="en-US"/>
        </w:rPr>
        <w:t>. B</w:t>
      </w:r>
      <w:r w:rsidRPr="00F25E0C">
        <w:rPr>
          <w:lang w:val="en-US"/>
        </w:rPr>
        <w:t xml:space="preserve">ut that doesn't identify us, just by saying the name. I ask someone: "And who are you?" And they give me the first and last name... "No, I still don't know who you are." </w:t>
      </w:r>
    </w:p>
    <w:p w14:paraId="2FAF872F" w14:textId="77777777" w:rsidR="009C781E" w:rsidRDefault="009C781E" w:rsidP="009C781E">
      <w:pPr>
        <w:rPr>
          <w:lang w:val="en-US"/>
        </w:rPr>
      </w:pPr>
      <w:r w:rsidRPr="00F25E0C">
        <w:rPr>
          <w:lang w:val="en-US"/>
        </w:rPr>
        <w:t>"I'm</w:t>
      </w:r>
      <w:r>
        <w:rPr>
          <w:lang w:val="en-US"/>
        </w:rPr>
        <w:t xml:space="preserve"> 1.60 meters tall</w:t>
      </w:r>
      <w:r w:rsidRPr="00F25E0C">
        <w:rPr>
          <w:lang w:val="en-US"/>
        </w:rPr>
        <w:t xml:space="preserve">." </w:t>
      </w:r>
    </w:p>
    <w:p w14:paraId="7BE1F288" w14:textId="77777777" w:rsidR="009C781E" w:rsidRDefault="009C781E" w:rsidP="009C781E">
      <w:pPr>
        <w:rPr>
          <w:lang w:val="en-US"/>
        </w:rPr>
      </w:pPr>
      <w:r w:rsidRPr="00F25E0C">
        <w:rPr>
          <w:lang w:val="en-US"/>
        </w:rPr>
        <w:t xml:space="preserve">"I still don't know who you are." </w:t>
      </w:r>
    </w:p>
    <w:p w14:paraId="26225128" w14:textId="77777777" w:rsidR="009C781E" w:rsidRDefault="009C781E" w:rsidP="009C781E">
      <w:pPr>
        <w:rPr>
          <w:lang w:val="en-US"/>
        </w:rPr>
      </w:pPr>
      <w:r w:rsidRPr="00F25E0C">
        <w:rPr>
          <w:lang w:val="en-US"/>
        </w:rPr>
        <w:t xml:space="preserve">"I weigh 160 kilos." </w:t>
      </w:r>
    </w:p>
    <w:p w14:paraId="0D9027DA" w14:textId="77777777" w:rsidR="009C781E" w:rsidRDefault="009C781E" w:rsidP="009C781E">
      <w:pPr>
        <w:rPr>
          <w:lang w:val="en-US"/>
        </w:rPr>
      </w:pPr>
      <w:r w:rsidRPr="00F25E0C">
        <w:rPr>
          <w:lang w:val="en-US"/>
        </w:rPr>
        <w:t xml:space="preserve">"I don't know who you are." </w:t>
      </w:r>
    </w:p>
    <w:p w14:paraId="6E559223" w14:textId="77777777" w:rsidR="009C781E" w:rsidRDefault="009C781E" w:rsidP="009C781E">
      <w:pPr>
        <w:rPr>
          <w:lang w:val="en-US"/>
        </w:rPr>
      </w:pPr>
      <w:r w:rsidRPr="00F25E0C">
        <w:rPr>
          <w:lang w:val="en-US"/>
        </w:rPr>
        <w:t xml:space="preserve">"I'm Mexican." </w:t>
      </w:r>
    </w:p>
    <w:p w14:paraId="63D42E8A" w14:textId="77777777" w:rsidR="009C781E" w:rsidRDefault="009C781E" w:rsidP="009C781E">
      <w:pPr>
        <w:rPr>
          <w:lang w:val="en-US"/>
        </w:rPr>
      </w:pPr>
      <w:r w:rsidRPr="00F25E0C">
        <w:rPr>
          <w:lang w:val="en-US"/>
        </w:rPr>
        <w:t>"I don't know who you are, you haven't told me anything.</w:t>
      </w:r>
      <w:r>
        <w:rPr>
          <w:lang w:val="en-US"/>
        </w:rPr>
        <w:t>”</w:t>
      </w:r>
      <w:r w:rsidRPr="00F25E0C">
        <w:rPr>
          <w:lang w:val="en-US"/>
        </w:rPr>
        <w:t xml:space="preserve"> </w:t>
      </w:r>
    </w:p>
    <w:p w14:paraId="117A4A80" w14:textId="5E0A5EA4" w:rsidR="009C781E" w:rsidRDefault="009C781E" w:rsidP="009C781E">
      <w:r w:rsidRPr="00F25E0C">
        <w:rPr>
          <w:lang w:val="en-US"/>
        </w:rPr>
        <w:t xml:space="preserve">Like in astronomy, the Sun: such </w:t>
      </w:r>
      <w:r>
        <w:rPr>
          <w:lang w:val="en-US"/>
        </w:rPr>
        <w:t>and such</w:t>
      </w:r>
      <w:r w:rsidRPr="00F25E0C">
        <w:rPr>
          <w:lang w:val="en-US"/>
        </w:rPr>
        <w:t xml:space="preserve"> dimension, at such and such a distance from Earth, center of the solar system.</w:t>
      </w:r>
      <w:r>
        <w:rPr>
          <w:lang w:val="en-US"/>
        </w:rPr>
        <w:t xml:space="preserve"> </w:t>
      </w:r>
      <w:r w:rsidRPr="00362FC0">
        <w:rPr>
          <w:lang w:val="en-US"/>
        </w:rPr>
        <w:t>You haven't told me anything yet.</w:t>
      </w:r>
    </w:p>
    <w:p w14:paraId="29BDD723" w14:textId="77777777" w:rsidR="009C781E" w:rsidRDefault="009C781E" w:rsidP="009C781E">
      <w:pPr>
        <w:rPr>
          <w:lang w:val="en-US"/>
        </w:rPr>
      </w:pPr>
      <w:r w:rsidRPr="00F24CE8">
        <w:rPr>
          <w:lang w:val="en-US"/>
        </w:rPr>
        <w:t>I go to the astrologer, and he tells me</w:t>
      </w:r>
      <w:r>
        <w:rPr>
          <w:lang w:val="en-US"/>
        </w:rPr>
        <w:t>,</w:t>
      </w:r>
      <w:r w:rsidRPr="00F24CE8">
        <w:rPr>
          <w:lang w:val="en-US"/>
        </w:rPr>
        <w:t xml:space="preserve"> </w:t>
      </w:r>
      <w:r>
        <w:rPr>
          <w:lang w:val="en-US"/>
        </w:rPr>
        <w:t>“T</w:t>
      </w:r>
      <w:r w:rsidRPr="00F24CE8">
        <w:rPr>
          <w:lang w:val="en-US"/>
        </w:rPr>
        <w:t>he Sun is authority, it is wisdom.</w:t>
      </w:r>
      <w:r>
        <w:rPr>
          <w:lang w:val="en-US"/>
        </w:rPr>
        <w:t>”</w:t>
      </w:r>
      <w:r w:rsidRPr="00F24CE8">
        <w:rPr>
          <w:lang w:val="en-US"/>
        </w:rPr>
        <w:t xml:space="preserve"> </w:t>
      </w:r>
    </w:p>
    <w:p w14:paraId="72F33473" w14:textId="77777777" w:rsidR="009C781E" w:rsidRDefault="009C781E" w:rsidP="009C781E">
      <w:pPr>
        <w:rPr>
          <w:lang w:val="en-US"/>
        </w:rPr>
      </w:pPr>
      <w:r w:rsidRPr="00F24CE8">
        <w:rPr>
          <w:lang w:val="en-US"/>
        </w:rPr>
        <w:t>Ah, that does identify the Sun. In our</w:t>
      </w:r>
      <w:r>
        <w:rPr>
          <w:lang w:val="en-US"/>
        </w:rPr>
        <w:t xml:space="preserve">, </w:t>
      </w:r>
      <w:r w:rsidRPr="00F24CE8">
        <w:rPr>
          <w:lang w:val="en-US"/>
        </w:rPr>
        <w:t>where we live, in our area, there we call it "</w:t>
      </w:r>
      <w:r>
        <w:rPr>
          <w:lang w:val="en-US"/>
        </w:rPr>
        <w:t>urbanization</w:t>
      </w:r>
      <w:r w:rsidRPr="00F24CE8">
        <w:rPr>
          <w:lang w:val="en-US"/>
        </w:rPr>
        <w:t>"</w:t>
      </w:r>
      <w:r>
        <w:rPr>
          <w:lang w:val="en-US"/>
        </w:rPr>
        <w:t>,</w:t>
      </w:r>
      <w:r w:rsidRPr="00F24CE8">
        <w:rPr>
          <w:lang w:val="en-US"/>
        </w:rPr>
        <w:t xml:space="preserve"> </w:t>
      </w:r>
      <w:r>
        <w:rPr>
          <w:lang w:val="en-US"/>
        </w:rPr>
        <w:t>t</w:t>
      </w:r>
      <w:r w:rsidRPr="00F24CE8">
        <w:rPr>
          <w:lang w:val="en-US"/>
        </w:rPr>
        <w:t>here are two astronomers</w:t>
      </w:r>
      <w:r>
        <w:rPr>
          <w:lang w:val="en-US"/>
        </w:rPr>
        <w:t>. O</w:t>
      </w:r>
      <w:r w:rsidRPr="00F24CE8">
        <w:rPr>
          <w:lang w:val="en-US"/>
        </w:rPr>
        <w:t>ne asked me to give him astrology classes, and I gave them to him. And the other one came later and asked me for something, and I gave it to him</w:t>
      </w:r>
      <w:r>
        <w:rPr>
          <w:lang w:val="en-US"/>
        </w:rPr>
        <w:t>. B</w:t>
      </w:r>
      <w:r w:rsidRPr="00F24CE8">
        <w:rPr>
          <w:lang w:val="en-US"/>
        </w:rPr>
        <w:t xml:space="preserve">ut every time I gave him the class, he would respond to my words and talk to me about astronomy. </w:t>
      </w:r>
    </w:p>
    <w:p w14:paraId="77301EB4" w14:textId="77777777" w:rsidR="009C781E" w:rsidRDefault="009C781E" w:rsidP="009C781E">
      <w:pPr>
        <w:rPr>
          <w:lang w:val="en-US"/>
        </w:rPr>
      </w:pPr>
      <w:r w:rsidRPr="00F24CE8">
        <w:rPr>
          <w:lang w:val="en-US"/>
        </w:rPr>
        <w:lastRenderedPageBreak/>
        <w:t xml:space="preserve">"No, that sign, that constellation has this and that." </w:t>
      </w:r>
    </w:p>
    <w:p w14:paraId="1B88C2C8" w14:textId="0C16D435" w:rsidR="009C781E" w:rsidRDefault="009C781E" w:rsidP="009C781E">
      <w:r w:rsidRPr="00F24CE8">
        <w:rPr>
          <w:lang w:val="en-US"/>
        </w:rPr>
        <w:t xml:space="preserve">I told him, </w:t>
      </w:r>
      <w:r>
        <w:rPr>
          <w:lang w:val="en-US"/>
        </w:rPr>
        <w:t>“L</w:t>
      </w:r>
      <w:r w:rsidRPr="00F24CE8">
        <w:rPr>
          <w:lang w:val="en-US"/>
        </w:rPr>
        <w:t xml:space="preserve">ook, you </w:t>
      </w:r>
      <w:r>
        <w:rPr>
          <w:lang w:val="en-US"/>
        </w:rPr>
        <w:t xml:space="preserve">who are in </w:t>
      </w:r>
      <w:r w:rsidRPr="00F24CE8">
        <w:rPr>
          <w:lang w:val="en-US"/>
        </w:rPr>
        <w:t>astronomy</w:t>
      </w:r>
      <w:r>
        <w:rPr>
          <w:lang w:val="en-US"/>
        </w:rPr>
        <w:t>,</w:t>
      </w:r>
      <w:r w:rsidRPr="00F24CE8">
        <w:rPr>
          <w:lang w:val="en-US"/>
        </w:rPr>
        <w:t xml:space="preserve"> gives us the size, the instant, the composition, the speed, etc., but that doesn't identify the stars. On the other hand, astrologers tell us about the personality, the character, of each star, of each constellation</w:t>
      </w:r>
      <w:r>
        <w:rPr>
          <w:lang w:val="en-US"/>
        </w:rPr>
        <w:t>. A</w:t>
      </w:r>
      <w:r w:rsidRPr="00F24CE8">
        <w:rPr>
          <w:lang w:val="en-US"/>
        </w:rPr>
        <w:t>nd for human beings, that's what interests us, because when you are born, they put a seal on you, what they call the horoscope, the birth chart, it's marked on your spirit.</w:t>
      </w:r>
      <w:r>
        <w:rPr>
          <w:lang w:val="en-US"/>
        </w:rPr>
        <w:t>”</w:t>
      </w:r>
    </w:p>
    <w:p w14:paraId="68A5218F" w14:textId="19B625EE" w:rsidR="009C781E" w:rsidRDefault="009C781E" w:rsidP="009C781E">
      <w:r>
        <w:rPr>
          <w:noProof/>
        </w:rPr>
        <w:drawing>
          <wp:anchor distT="0" distB="0" distL="114300" distR="114300" simplePos="0" relativeHeight="251691520" behindDoc="0" locked="0" layoutInCell="1" allowOverlap="1" wp14:anchorId="774E8FA5" wp14:editId="1BE999BD">
            <wp:simplePos x="0" y="0"/>
            <wp:positionH relativeFrom="column">
              <wp:posOffset>2438400</wp:posOffset>
            </wp:positionH>
            <wp:positionV relativeFrom="paragraph">
              <wp:posOffset>52705</wp:posOffset>
            </wp:positionV>
            <wp:extent cx="3943350" cy="2218055"/>
            <wp:effectExtent l="0" t="0" r="0" b="0"/>
            <wp:wrapSquare wrapText="bothSides"/>
            <wp:docPr id="11728206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3350"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81E">
        <w:rPr>
          <w:lang w:val="en-US"/>
        </w:rPr>
        <w:t xml:space="preserve"> </w:t>
      </w:r>
      <w:r w:rsidRPr="00085A5E">
        <w:rPr>
          <w:lang w:val="en-US"/>
        </w:rPr>
        <w:t xml:space="preserve">With the first breath, at birth, one ingests cosmic energy, not just oxygen, depending on the planet's position. Then, that energy is imprinted, first in the lungs, in the pulmonary alveoli. It passes to the heart, the second seal, the heart rate, which elevates the vibrations of the Cosmos. Third, the brain; three seals, three. And that </w:t>
      </w:r>
      <w:r>
        <w:rPr>
          <w:lang w:val="en-US"/>
        </w:rPr>
        <w:t>does</w:t>
      </w:r>
      <w:r w:rsidRPr="00085A5E">
        <w:rPr>
          <w:lang w:val="en-US"/>
        </w:rPr>
        <w:t xml:space="preserve"> identif</w:t>
      </w:r>
      <w:r>
        <w:rPr>
          <w:lang w:val="en-US"/>
        </w:rPr>
        <w:t>y</w:t>
      </w:r>
      <w:r w:rsidRPr="00085A5E">
        <w:rPr>
          <w:lang w:val="en-US"/>
        </w:rPr>
        <w:t>. So, among a</w:t>
      </w:r>
      <w:r>
        <w:rPr>
          <w:lang w:val="en-US"/>
        </w:rPr>
        <w:t xml:space="preserve">strologers, </w:t>
      </w:r>
      <w:r w:rsidRPr="00085A5E">
        <w:rPr>
          <w:lang w:val="en-US"/>
        </w:rPr>
        <w:t>when two astrologers introduce themselves, one says</w:t>
      </w:r>
      <w:r>
        <w:rPr>
          <w:lang w:val="en-US"/>
        </w:rPr>
        <w:t>,</w:t>
      </w:r>
      <w:r w:rsidRPr="00085A5E">
        <w:rPr>
          <w:lang w:val="en-US"/>
        </w:rPr>
        <w:t xml:space="preserve"> "I am the sun in Aries, the ascendant in Cancer, and the moon in such and such." And the other answers the same, and they get to know each other. "Ah! Very well." They understand each other </w:t>
      </w:r>
      <w:proofErr w:type="gramStart"/>
      <w:r w:rsidRPr="00085A5E">
        <w:rPr>
          <w:lang w:val="en-US"/>
        </w:rPr>
        <w:t>now, because</w:t>
      </w:r>
      <w:proofErr w:type="gramEnd"/>
      <w:r w:rsidRPr="00085A5E">
        <w:rPr>
          <w:lang w:val="en-US"/>
        </w:rPr>
        <w:t xml:space="preserve"> they reveal themselves in their inner lives. From there, of course, other details emerge, but it is the calling card between astrologers. It says much more than giving them a first and last name.</w:t>
      </w:r>
    </w:p>
    <w:p w14:paraId="22055FEA" w14:textId="4A13190C" w:rsidR="009C781E" w:rsidRDefault="009C781E" w:rsidP="009C781E">
      <w:r w:rsidRPr="00416C8F">
        <w:rPr>
          <w:lang w:val="en-US"/>
        </w:rPr>
        <w:t xml:space="preserve">Well, I see a difference when I arrived in Mexico compared to when I arrived here [Guadalajara], where there was little presence, little organization. I went out into the streets and saw the situation of the people. I observed their faces, their way of walking, so many street stalls selling food seasoned with smoke, with pollution. I thought there must be a lot of depressed people, walking with their heads down, looking at the ground because of the pollution. </w:t>
      </w:r>
      <w:r>
        <w:rPr>
          <w:lang w:val="en-US"/>
        </w:rPr>
        <w:t>No, I saw them w</w:t>
      </w:r>
      <w:r w:rsidRPr="00416C8F">
        <w:rPr>
          <w:lang w:val="en-US"/>
        </w:rPr>
        <w:t>alking energetically</w:t>
      </w:r>
      <w:r>
        <w:rPr>
          <w:lang w:val="en-US"/>
        </w:rPr>
        <w:t>;</w:t>
      </w:r>
      <w:r w:rsidRPr="00416C8F">
        <w:rPr>
          <w:lang w:val="en-US"/>
        </w:rPr>
        <w:t xml:space="preserve"> a child was walking as if dancing</w:t>
      </w:r>
      <w:r>
        <w:rPr>
          <w:lang w:val="en-US"/>
        </w:rPr>
        <w:t>, a</w:t>
      </w:r>
      <w:r w:rsidRPr="00416C8F">
        <w:rPr>
          <w:lang w:val="en-US"/>
        </w:rPr>
        <w:t>nd how people survive</w:t>
      </w:r>
      <w:r>
        <w:rPr>
          <w:lang w:val="en-US"/>
        </w:rPr>
        <w:t xml:space="preserve"> in this chaos.</w:t>
      </w:r>
      <w:r w:rsidRPr="00416C8F">
        <w:rPr>
          <w:lang w:val="en-US"/>
        </w:rPr>
        <w:t xml:space="preserve"> And I realized they have two powers that protect them, which come from ancient times. They call them </w:t>
      </w:r>
      <w:proofErr w:type="spellStart"/>
      <w:r w:rsidRPr="00E03ACF">
        <w:rPr>
          <w:i/>
          <w:iCs/>
          <w:lang w:val="en-US"/>
        </w:rPr>
        <w:t>Iztaccíhuatl</w:t>
      </w:r>
      <w:proofErr w:type="spellEnd"/>
      <w:r w:rsidRPr="00416C8F">
        <w:rPr>
          <w:lang w:val="en-US"/>
        </w:rPr>
        <w:t xml:space="preserve"> and </w:t>
      </w:r>
      <w:proofErr w:type="spellStart"/>
      <w:r w:rsidRPr="00E03ACF">
        <w:rPr>
          <w:i/>
          <w:iCs/>
          <w:lang w:val="en-US"/>
        </w:rPr>
        <w:t>Popocatépetl</w:t>
      </w:r>
      <w:proofErr w:type="spellEnd"/>
      <w:r w:rsidRPr="00416C8F">
        <w:rPr>
          <w:lang w:val="en-US"/>
        </w:rPr>
        <w:t>, two snow-capped peaks.</w:t>
      </w:r>
    </w:p>
    <w:p w14:paraId="433D5C3D" w14:textId="78C490DB" w:rsidR="009C781E" w:rsidRDefault="009C781E" w:rsidP="009C781E">
      <w:r w:rsidRPr="00172819">
        <w:rPr>
          <w:lang w:val="en-US"/>
        </w:rPr>
        <w:t>And I confirmed it</w:t>
      </w:r>
      <w:r>
        <w:rPr>
          <w:lang w:val="en-US"/>
        </w:rPr>
        <w:t>. O</w:t>
      </w:r>
      <w:r w:rsidRPr="00172819">
        <w:rPr>
          <w:lang w:val="en-US"/>
        </w:rPr>
        <w:t>ne night</w:t>
      </w:r>
      <w:r>
        <w:rPr>
          <w:lang w:val="en-US"/>
        </w:rPr>
        <w:t>,</w:t>
      </w:r>
      <w:r w:rsidRPr="00172819">
        <w:rPr>
          <w:lang w:val="en-US"/>
        </w:rPr>
        <w:t xml:space="preserve"> </w:t>
      </w:r>
      <w:r>
        <w:rPr>
          <w:lang w:val="en-US"/>
        </w:rPr>
        <w:t>t</w:t>
      </w:r>
      <w:r w:rsidRPr="00172819">
        <w:rPr>
          <w:lang w:val="en-US"/>
        </w:rPr>
        <w:t>here was a very strong wind in the street, and someone who had his stall got up, and his little plastic chair, his stool, was blown away by the wind</w:t>
      </w:r>
      <w:r>
        <w:rPr>
          <w:lang w:val="en-US"/>
        </w:rPr>
        <w:t>,</w:t>
      </w:r>
      <w:r w:rsidRPr="00172819">
        <w:rPr>
          <w:lang w:val="en-US"/>
        </w:rPr>
        <w:t xml:space="preserve"> </w:t>
      </w:r>
      <w:r>
        <w:rPr>
          <w:lang w:val="en-US"/>
        </w:rPr>
        <w:t xml:space="preserve">towards, </w:t>
      </w:r>
      <w:r w:rsidRPr="00172819">
        <w:rPr>
          <w:lang w:val="en-US"/>
        </w:rPr>
        <w:t>into the traffic. And someone said, "</w:t>
      </w:r>
      <w:r>
        <w:rPr>
          <w:lang w:val="en-US"/>
        </w:rPr>
        <w:t>It</w:t>
      </w:r>
      <w:r w:rsidRPr="00172819">
        <w:rPr>
          <w:lang w:val="en-US"/>
        </w:rPr>
        <w:t>'s</w:t>
      </w:r>
      <w:r>
        <w:rPr>
          <w:lang w:val="en-US"/>
        </w:rPr>
        <w:t xml:space="preserve"> a ghost</w:t>
      </w:r>
      <w:r w:rsidRPr="00172819">
        <w:rPr>
          <w:lang w:val="en-US"/>
        </w:rPr>
        <w:t xml:space="preserve">, </w:t>
      </w:r>
      <w:r>
        <w:rPr>
          <w:lang w:val="en-US"/>
        </w:rPr>
        <w:t>its</w:t>
      </w:r>
      <w:r w:rsidRPr="00172819">
        <w:rPr>
          <w:lang w:val="en-US"/>
        </w:rPr>
        <w:t>'s</w:t>
      </w:r>
      <w:r>
        <w:rPr>
          <w:lang w:val="en-US"/>
        </w:rPr>
        <w:t xml:space="preserve"> enchanted</w:t>
      </w:r>
      <w:r w:rsidRPr="00172819">
        <w:rPr>
          <w:lang w:val="en-US"/>
        </w:rPr>
        <w:t>, the chair, don't touch it." Everyone screamed, Lupita put her foot on the stool, and she got it back.</w:t>
      </w:r>
    </w:p>
    <w:p w14:paraId="24086DE6" w14:textId="770D8BE0" w:rsidR="009C781E" w:rsidRDefault="009C781E" w:rsidP="009C781E">
      <w:r w:rsidRPr="002E2FE5">
        <w:rPr>
          <w:lang w:val="en-US"/>
        </w:rPr>
        <w:t xml:space="preserve">So, I say, that comes from </w:t>
      </w:r>
      <w:proofErr w:type="spellStart"/>
      <w:r w:rsidRPr="0083027F">
        <w:rPr>
          <w:i/>
          <w:iCs/>
          <w:lang w:val="en-US"/>
        </w:rPr>
        <w:t>Iztaccíhuatl</w:t>
      </w:r>
      <w:proofErr w:type="spellEnd"/>
      <w:r w:rsidRPr="002E2FE5">
        <w:rPr>
          <w:lang w:val="en-US"/>
        </w:rPr>
        <w:t xml:space="preserve"> or </w:t>
      </w:r>
      <w:proofErr w:type="spellStart"/>
      <w:r w:rsidRPr="0083027F">
        <w:rPr>
          <w:i/>
          <w:iCs/>
          <w:lang w:val="en-US"/>
        </w:rPr>
        <w:t>Popocatépetl</w:t>
      </w:r>
      <w:proofErr w:type="spellEnd"/>
      <w:r w:rsidRPr="002E2FE5">
        <w:rPr>
          <w:lang w:val="en-US"/>
        </w:rPr>
        <w:t xml:space="preserve"> to sweep away the contaminated air. I don't know if that happens every night, but there is a protection there. And here, I was greeted with a chant in Sanskrit to the Supreme Guru, to the Creator, with song and music from our ancestral culture, which is not the past, which is alive</w:t>
      </w:r>
      <w:r>
        <w:rPr>
          <w:lang w:val="en-US"/>
        </w:rPr>
        <w:t>.</w:t>
      </w:r>
      <w:r w:rsidRPr="002E2FE5">
        <w:rPr>
          <w:lang w:val="en-US"/>
        </w:rPr>
        <w:t xml:space="preserve"> I have seen throughout America, our culture has not died, none of it. And that of the Incas, which was an era there in</w:t>
      </w:r>
      <w:r>
        <w:rPr>
          <w:lang w:val="en-US"/>
        </w:rPr>
        <w:t xml:space="preserve"> […]</w:t>
      </w:r>
      <w:r w:rsidRPr="002E2FE5">
        <w:rPr>
          <w:lang w:val="en-US"/>
        </w:rPr>
        <w:t>, disappeared; the legacy left by that civilization is alive. Everywhere in America, they did not give up; they retreated, a strategic retreat</w:t>
      </w:r>
      <w:r w:rsidRPr="00ED42FD">
        <w:rPr>
          <w:lang w:val="en-US"/>
        </w:rPr>
        <w:t xml:space="preserve"> </w:t>
      </w:r>
      <w:r w:rsidRPr="002E2FE5">
        <w:rPr>
          <w:lang w:val="en-US"/>
        </w:rPr>
        <w:t>of survival, of languages, of culture, of traditions, of families</w:t>
      </w:r>
      <w:r>
        <w:rPr>
          <w:lang w:val="en-US"/>
        </w:rPr>
        <w:t>,</w:t>
      </w:r>
      <w:r w:rsidRPr="00973508">
        <w:rPr>
          <w:lang w:val="en-US"/>
        </w:rPr>
        <w:t xml:space="preserve"> </w:t>
      </w:r>
      <w:r w:rsidRPr="002E2FE5">
        <w:rPr>
          <w:lang w:val="en-US"/>
        </w:rPr>
        <w:t>not of defeat; and these are moral reserves of Humanity.</w:t>
      </w:r>
    </w:p>
    <w:p w14:paraId="726CCCF2" w14:textId="48C4D057" w:rsidR="009C781E" w:rsidRDefault="009C781E" w:rsidP="009C781E">
      <w:r w:rsidRPr="00784373">
        <w:rPr>
          <w:lang w:val="en-US"/>
        </w:rPr>
        <w:t xml:space="preserve">And Maestre de la Ferrière gives us a message; in the fifth message, he speaks of the </w:t>
      </w:r>
      <w:r w:rsidRPr="00A413B7">
        <w:rPr>
          <w:i/>
          <w:iCs/>
          <w:lang w:val="en-US"/>
        </w:rPr>
        <w:t>Sumos</w:t>
      </w:r>
      <w:r>
        <w:rPr>
          <w:lang w:val="en-US"/>
        </w:rPr>
        <w:t xml:space="preserve"> </w:t>
      </w:r>
      <w:r w:rsidRPr="00784373">
        <w:rPr>
          <w:lang w:val="en-US"/>
        </w:rPr>
        <w:t xml:space="preserve">Initiates, in Central America. Yes, they are in Nicaragua, in this area of Central America, on a mountain, </w:t>
      </w:r>
      <w:r>
        <w:rPr>
          <w:lang w:val="en-US"/>
        </w:rPr>
        <w:t xml:space="preserve">the Sumos </w:t>
      </w:r>
      <w:r w:rsidRPr="00784373">
        <w:rPr>
          <w:lang w:val="en-US"/>
        </w:rPr>
        <w:t xml:space="preserve">Initiates. There </w:t>
      </w:r>
      <w:r w:rsidRPr="00CE764D">
        <w:rPr>
          <w:lang w:val="en-US"/>
        </w:rPr>
        <w:t>[...]</w:t>
      </w:r>
      <w:r w:rsidRPr="00784373">
        <w:rPr>
          <w:lang w:val="en-US"/>
        </w:rPr>
        <w:t xml:space="preserve"> from Central America, "Oh yes! The</w:t>
      </w:r>
      <w:r>
        <w:rPr>
          <w:lang w:val="en-US"/>
        </w:rPr>
        <w:t xml:space="preserve"> Sumos</w:t>
      </w:r>
      <w:r w:rsidRPr="00784373">
        <w:rPr>
          <w:lang w:val="en-US"/>
        </w:rPr>
        <w:t>, the Indigenous</w:t>
      </w:r>
      <w:r>
        <w:rPr>
          <w:lang w:val="en-US"/>
        </w:rPr>
        <w:t xml:space="preserve"> Sumos.</w:t>
      </w:r>
      <w:r w:rsidRPr="00784373">
        <w:rPr>
          <w:lang w:val="en-US"/>
        </w:rPr>
        <w:t xml:space="preserve">" </w:t>
      </w:r>
      <w:r>
        <w:rPr>
          <w:lang w:val="en-US"/>
        </w:rPr>
        <w:t>B</w:t>
      </w:r>
      <w:r w:rsidRPr="00784373">
        <w:rPr>
          <w:lang w:val="en-US"/>
        </w:rPr>
        <w:t>ut the Ma</w:t>
      </w:r>
      <w:r>
        <w:rPr>
          <w:lang w:val="en-US"/>
        </w:rPr>
        <w:t>estre</w:t>
      </w:r>
      <w:r w:rsidRPr="00784373">
        <w:rPr>
          <w:lang w:val="en-US"/>
        </w:rPr>
        <w:t xml:space="preserve"> </w:t>
      </w:r>
      <w:r>
        <w:rPr>
          <w:lang w:val="en-US"/>
        </w:rPr>
        <w:t xml:space="preserve">calls them the </w:t>
      </w:r>
      <w:r w:rsidRPr="005D343E">
        <w:rPr>
          <w:i/>
          <w:iCs/>
          <w:lang w:val="en-US"/>
        </w:rPr>
        <w:t>Sumos</w:t>
      </w:r>
      <w:r>
        <w:rPr>
          <w:lang w:val="en-US"/>
        </w:rPr>
        <w:t xml:space="preserve"> </w:t>
      </w:r>
      <w:r w:rsidRPr="00784373">
        <w:rPr>
          <w:lang w:val="en-US"/>
        </w:rPr>
        <w:t>Initiates</w:t>
      </w:r>
      <w:r>
        <w:rPr>
          <w:lang w:val="en-US"/>
        </w:rPr>
        <w:t>.</w:t>
      </w:r>
      <w:r w:rsidRPr="00784373">
        <w:rPr>
          <w:lang w:val="en-US"/>
        </w:rPr>
        <w:t xml:space="preserve"> I think it's... Why does the Maestre know</w:t>
      </w:r>
      <w:r>
        <w:rPr>
          <w:lang w:val="en-US"/>
        </w:rPr>
        <w:t>,</w:t>
      </w:r>
      <w:r w:rsidRPr="00784373">
        <w:rPr>
          <w:lang w:val="en-US"/>
        </w:rPr>
        <w:t xml:space="preserve"> and we in America don't know about here, about our own? </w:t>
      </w:r>
      <w:r w:rsidRPr="008467A3">
        <w:rPr>
          <w:lang w:val="en-US"/>
        </w:rPr>
        <w:t>We know more about other lands.</w:t>
      </w:r>
    </w:p>
    <w:p w14:paraId="52FF4930" w14:textId="5E0C1BBE" w:rsidR="009C781E" w:rsidRDefault="009C781E" w:rsidP="009C781E">
      <w:r w:rsidRPr="00DD0589">
        <w:rPr>
          <w:lang w:val="en-US"/>
        </w:rPr>
        <w:t xml:space="preserve">The Templars of </w:t>
      </w:r>
      <w:proofErr w:type="spellStart"/>
      <w:r w:rsidRPr="00DD0589">
        <w:rPr>
          <w:lang w:val="en-US"/>
        </w:rPr>
        <w:t>Chich</w:t>
      </w:r>
      <w:r>
        <w:rPr>
          <w:lang w:val="en-US"/>
        </w:rPr>
        <w:t>e</w:t>
      </w:r>
      <w:r w:rsidRPr="00DD0589">
        <w:rPr>
          <w:lang w:val="en-US"/>
        </w:rPr>
        <w:t>n</w:t>
      </w:r>
      <w:proofErr w:type="spellEnd"/>
      <w:r w:rsidRPr="00DD0589">
        <w:rPr>
          <w:lang w:val="en-US"/>
        </w:rPr>
        <w:t xml:space="preserve"> Itz</w:t>
      </w:r>
      <w:r>
        <w:rPr>
          <w:lang w:val="en-US"/>
        </w:rPr>
        <w:t>a</w:t>
      </w:r>
      <w:r w:rsidRPr="00DD0589">
        <w:rPr>
          <w:lang w:val="en-US"/>
        </w:rPr>
        <w:t>, says the Maestre in the Fifth Message. Who knows about that? I went to Guatemala and discovered</w:t>
      </w:r>
      <w:r>
        <w:rPr>
          <w:lang w:val="en-US"/>
        </w:rPr>
        <w:t>,</w:t>
      </w:r>
      <w:r w:rsidRPr="00DD0589">
        <w:rPr>
          <w:lang w:val="en-US"/>
        </w:rPr>
        <w:t xml:space="preserve"> at a water </w:t>
      </w:r>
      <w:r>
        <w:rPr>
          <w:lang w:val="en-US"/>
        </w:rPr>
        <w:t xml:space="preserve">fountain, </w:t>
      </w:r>
      <w:r w:rsidRPr="00DD0589">
        <w:rPr>
          <w:lang w:val="en-US"/>
        </w:rPr>
        <w:t>the pact that existed between the Templars who came from Europe, in secret, and their meeting with the Mayan sages</w:t>
      </w:r>
      <w:r>
        <w:rPr>
          <w:lang w:val="en-US"/>
        </w:rPr>
        <w:t>. A</w:t>
      </w:r>
      <w:r w:rsidRPr="00DD0589">
        <w:rPr>
          <w:lang w:val="en-US"/>
        </w:rPr>
        <w:t xml:space="preserve">nd the Templars of Europe said, </w:t>
      </w:r>
      <w:r>
        <w:rPr>
          <w:lang w:val="en-US"/>
        </w:rPr>
        <w:t>“Y</w:t>
      </w:r>
      <w:r w:rsidRPr="00DD0589">
        <w:rPr>
          <w:lang w:val="en-US"/>
        </w:rPr>
        <w:t>ou, work for us Templars, so that they don't erase you from life.</w:t>
      </w:r>
      <w:r>
        <w:rPr>
          <w:lang w:val="en-US"/>
        </w:rPr>
        <w:t>”</w:t>
      </w:r>
      <w:r w:rsidRPr="00DD0589">
        <w:rPr>
          <w:lang w:val="en-US"/>
        </w:rPr>
        <w:t xml:space="preserve"> So, the Maestre names them: </w:t>
      </w:r>
      <w:r w:rsidRPr="002F39DD">
        <w:rPr>
          <w:b/>
          <w:bCs/>
          <w:color w:val="1F497D" w:themeColor="text2"/>
          <w:lang w:val="en-US"/>
        </w:rPr>
        <w:t xml:space="preserve">The Templars of </w:t>
      </w:r>
      <w:proofErr w:type="spellStart"/>
      <w:r w:rsidRPr="002F39DD">
        <w:rPr>
          <w:b/>
          <w:bCs/>
          <w:color w:val="1F497D" w:themeColor="text2"/>
          <w:lang w:val="en-US"/>
        </w:rPr>
        <w:t>Chichen</w:t>
      </w:r>
      <w:proofErr w:type="spellEnd"/>
      <w:r w:rsidRPr="002F39DD">
        <w:rPr>
          <w:b/>
          <w:bCs/>
          <w:color w:val="1F497D" w:themeColor="text2"/>
          <w:lang w:val="en-US"/>
        </w:rPr>
        <w:t xml:space="preserve"> Itza</w:t>
      </w:r>
      <w:r w:rsidRPr="00DD0589">
        <w:rPr>
          <w:lang w:val="en-US"/>
        </w:rPr>
        <w:t>.</w:t>
      </w:r>
    </w:p>
    <w:p w14:paraId="26A79839" w14:textId="609610E5" w:rsidR="009C781E" w:rsidRDefault="009C781E" w:rsidP="009C781E">
      <w:r>
        <w:rPr>
          <w:noProof/>
        </w:rPr>
        <w:lastRenderedPageBreak/>
        <w:drawing>
          <wp:anchor distT="0" distB="0" distL="114300" distR="114300" simplePos="0" relativeHeight="251692544" behindDoc="0" locked="0" layoutInCell="1" allowOverlap="1" wp14:anchorId="6BBBB79B" wp14:editId="1B7FAE3F">
            <wp:simplePos x="0" y="0"/>
            <wp:positionH relativeFrom="column">
              <wp:posOffset>-2540</wp:posOffset>
            </wp:positionH>
            <wp:positionV relativeFrom="paragraph">
              <wp:posOffset>27940</wp:posOffset>
            </wp:positionV>
            <wp:extent cx="3939540" cy="2623820"/>
            <wp:effectExtent l="0" t="0" r="3810" b="5080"/>
            <wp:wrapSquare wrapText="bothSides"/>
            <wp:docPr id="1785285227" name="Imagen 4" descr="Acabamos de encontrar una civilización entera perdida bajo el Amazonas.  Gracias a medir n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abamos de encontrar una civilización entera perdida bajo el Amazonas.  Gracias a medir nub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9540"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81E">
        <w:rPr>
          <w:lang w:val="en-US"/>
        </w:rPr>
        <w:t xml:space="preserve"> </w:t>
      </w:r>
      <w:r w:rsidRPr="00137070">
        <w:rPr>
          <w:lang w:val="en-US"/>
        </w:rPr>
        <w:t>The Wari Runa, in the Andes, says the Ma</w:t>
      </w:r>
      <w:r>
        <w:rPr>
          <w:lang w:val="en-US"/>
        </w:rPr>
        <w:t>estre</w:t>
      </w:r>
      <w:r w:rsidRPr="00137070">
        <w:rPr>
          <w:lang w:val="en-US"/>
        </w:rPr>
        <w:t xml:space="preserve">... We don't </w:t>
      </w:r>
      <w:r>
        <w:rPr>
          <w:lang w:val="en-US"/>
        </w:rPr>
        <w:t>know about</w:t>
      </w:r>
      <w:r w:rsidRPr="00137070">
        <w:rPr>
          <w:lang w:val="en-US"/>
        </w:rPr>
        <w:t xml:space="preserve"> that. Who knows about the Holy City of the Amazon, about the great cultures? Today they are discovering remains of civilizations under the Amazon rainforest, ancient civilizations.</w:t>
      </w:r>
    </w:p>
    <w:p w14:paraId="068777C3" w14:textId="055ED59E" w:rsidR="009C781E" w:rsidRDefault="009C781E" w:rsidP="009C781E">
      <w:r w:rsidRPr="00806CFC">
        <w:rPr>
          <w:lang w:val="en-US"/>
        </w:rPr>
        <w:t xml:space="preserve">So, the colonized, the mestizos who came from Europe to America, to Indian America, are slowly opening their eyes. In Peru, when I </w:t>
      </w:r>
      <w:r w:rsidRPr="002B5B06">
        <w:rPr>
          <w:lang w:val="en-US"/>
        </w:rPr>
        <w:t>[...</w:t>
      </w:r>
      <w:r w:rsidRPr="00806CFC">
        <w:rPr>
          <w:lang w:val="en-US"/>
        </w:rPr>
        <w:t>] in Peru, I said... Flights came from Europe and the United States to the Amazon rainforest, looking for shamans to cure them of their routine, their depression, their fatigue from excessive civilization, living in nature, living... clean air. And the shamans took pleasure in curing the civilize</w:t>
      </w:r>
      <w:r>
        <w:rPr>
          <w:lang w:val="en-US"/>
        </w:rPr>
        <w:t>d. B</w:t>
      </w:r>
      <w:r w:rsidRPr="00806CFC">
        <w:rPr>
          <w:lang w:val="en-US"/>
        </w:rPr>
        <w:t xml:space="preserve">oasting, with their constant wars, </w:t>
      </w:r>
      <w:r>
        <w:rPr>
          <w:lang w:val="en-US"/>
        </w:rPr>
        <w:t>tyrannies</w:t>
      </w:r>
      <w:r w:rsidRPr="00806CFC">
        <w:rPr>
          <w:lang w:val="en-US"/>
        </w:rPr>
        <w:t xml:space="preserve">, etc., and cleansing those groups who came from the north. They sent cleansing to their </w:t>
      </w:r>
      <w:r w:rsidRPr="00806CFC">
        <w:rPr>
          <w:lang w:val="en-US"/>
        </w:rPr>
        <w:t>people;</w:t>
      </w:r>
      <w:r w:rsidRPr="00806CFC">
        <w:rPr>
          <w:lang w:val="en-US"/>
        </w:rPr>
        <w:t xml:space="preserve"> they performed special rituals for that. In </w:t>
      </w:r>
      <w:proofErr w:type="spellStart"/>
      <w:r w:rsidRPr="00806CFC">
        <w:rPr>
          <w:lang w:val="en-US"/>
        </w:rPr>
        <w:t>Chichén</w:t>
      </w:r>
      <w:proofErr w:type="spellEnd"/>
      <w:r w:rsidRPr="00806CFC">
        <w:rPr>
          <w:lang w:val="en-US"/>
        </w:rPr>
        <w:t xml:space="preserve"> </w:t>
      </w:r>
      <w:proofErr w:type="spellStart"/>
      <w:r w:rsidRPr="00806CFC">
        <w:rPr>
          <w:lang w:val="en-US"/>
        </w:rPr>
        <w:t>Itzá</w:t>
      </w:r>
      <w:proofErr w:type="spellEnd"/>
      <w:r w:rsidRPr="00806CFC">
        <w:rPr>
          <w:lang w:val="en-US"/>
        </w:rPr>
        <w:t>, every March 21</w:t>
      </w:r>
      <w:r w:rsidRPr="009855F6">
        <w:rPr>
          <w:vertAlign w:val="superscript"/>
          <w:lang w:val="en-US"/>
        </w:rPr>
        <w:t>st</w:t>
      </w:r>
      <w:r>
        <w:rPr>
          <w:lang w:val="en-US"/>
        </w:rPr>
        <w:t>, people</w:t>
      </w:r>
      <w:r w:rsidRPr="00806CFC">
        <w:rPr>
          <w:lang w:val="en-US"/>
        </w:rPr>
        <w:t xml:space="preserve"> from all over the world</w:t>
      </w:r>
      <w:r>
        <w:rPr>
          <w:lang w:val="en-US"/>
        </w:rPr>
        <w:t xml:space="preserve"> go there</w:t>
      </w:r>
      <w:r w:rsidRPr="00806CFC">
        <w:rPr>
          <w:lang w:val="en-US"/>
        </w:rPr>
        <w:t>, to commune with Mayan wisdom. So, these are announcements of an awakening</w:t>
      </w:r>
      <w:r>
        <w:rPr>
          <w:lang w:val="en-US"/>
        </w:rPr>
        <w:t>;</w:t>
      </w:r>
      <w:r w:rsidRPr="00806CFC">
        <w:rPr>
          <w:lang w:val="en-US"/>
        </w:rPr>
        <w:t xml:space="preserve"> the pyramids are being activated.</w:t>
      </w:r>
    </w:p>
    <w:p w14:paraId="160A1808" w14:textId="3B051382" w:rsidR="009C781E" w:rsidRDefault="009C781E" w:rsidP="009C781E">
      <w:r w:rsidRPr="00C62538">
        <w:rPr>
          <w:lang w:val="en-US"/>
        </w:rPr>
        <w:t xml:space="preserve">Well, many topics to discuss, </w:t>
      </w:r>
      <w:r>
        <w:rPr>
          <w:lang w:val="en-US"/>
        </w:rPr>
        <w:t xml:space="preserve">but </w:t>
      </w:r>
      <w:r w:rsidRPr="00C62538">
        <w:rPr>
          <w:lang w:val="en-US"/>
        </w:rPr>
        <w:t xml:space="preserve">I'm happy to be among you, to see you again, to know that you are firmly on the Path that is everyday life. Each one at their respective point. Some are just starting out, others are </w:t>
      </w:r>
      <w:r>
        <w:rPr>
          <w:lang w:val="en-US"/>
        </w:rPr>
        <w:t>halfway</w:t>
      </w:r>
      <w:r w:rsidRPr="00C62538">
        <w:rPr>
          <w:lang w:val="en-US"/>
        </w:rPr>
        <w:t>. And so, everything has value</w:t>
      </w:r>
      <w:r>
        <w:rPr>
          <w:lang w:val="en-US"/>
        </w:rPr>
        <w:t>, and t</w:t>
      </w:r>
      <w:r w:rsidRPr="00C62538">
        <w:rPr>
          <w:lang w:val="en-US"/>
        </w:rPr>
        <w:t xml:space="preserve">he people who walk everywhere, in the streets of every city, are also on the Path, they are in their struggle. The day will come when they </w:t>
      </w:r>
      <w:proofErr w:type="gramStart"/>
      <w:r w:rsidRPr="00C62538">
        <w:rPr>
          <w:lang w:val="en-US"/>
        </w:rPr>
        <w:t>will have</w:t>
      </w:r>
      <w:proofErr w:type="gramEnd"/>
      <w:r w:rsidRPr="00C62538">
        <w:rPr>
          <w:lang w:val="en-US"/>
        </w:rPr>
        <w:t xml:space="preserve"> an encounter that will define their lives.</w:t>
      </w:r>
    </w:p>
    <w:p w14:paraId="55C6C89F" w14:textId="2F757125" w:rsidR="00904277" w:rsidRPr="00EA4C83" w:rsidRDefault="009C781E" w:rsidP="009C781E">
      <w:pPr>
        <w:ind w:firstLine="0"/>
        <w:rPr>
          <w:noProof/>
          <w:lang w:val="en-US"/>
        </w:rPr>
      </w:pPr>
      <w:r w:rsidRPr="0061279C">
        <w:rPr>
          <w:lang w:val="en-US"/>
        </w:rPr>
        <w:t xml:space="preserve">So, I want to give you the right to speak so that you can ask me questions. I've come to take the temperature, to see how far </w:t>
      </w:r>
      <w:r>
        <w:rPr>
          <w:lang w:val="en-US"/>
        </w:rPr>
        <w:t xml:space="preserve">along </w:t>
      </w:r>
      <w:r w:rsidRPr="0061279C">
        <w:rPr>
          <w:lang w:val="en-US"/>
        </w:rPr>
        <w:t>Mexico has come in general in the work for the</w:t>
      </w:r>
      <w:r>
        <w:rPr>
          <w:lang w:val="en-US"/>
        </w:rPr>
        <w:t xml:space="preserve"> Era</w:t>
      </w:r>
      <w:r w:rsidRPr="0061279C">
        <w:rPr>
          <w:lang w:val="en-US"/>
        </w:rPr>
        <w:t xml:space="preserve">, with those who have been given the responsibility of moving forward in this work, who may be standard-bearers, those who have remained steadfast and </w:t>
      </w:r>
      <w:r>
        <w:rPr>
          <w:lang w:val="en-US"/>
        </w:rPr>
        <w:t xml:space="preserve">have </w:t>
      </w:r>
      <w:r w:rsidRPr="0061279C">
        <w:rPr>
          <w:lang w:val="en-US"/>
        </w:rPr>
        <w:t>carried out the work for Society. The Ma</w:t>
      </w:r>
      <w:r>
        <w:rPr>
          <w:lang w:val="en-US"/>
        </w:rPr>
        <w:t>estre</w:t>
      </w:r>
      <w:r w:rsidRPr="0061279C">
        <w:rPr>
          <w:lang w:val="en-US"/>
        </w:rPr>
        <w:t xml:space="preserve"> says, our goal is the re-education of humanity, and those in our group of disciples must go to the media, universities, government buildings, etc.</w:t>
      </w:r>
      <w:r>
        <w:rPr>
          <w:lang w:val="en-US"/>
        </w:rPr>
        <w:t xml:space="preserve"> T</w:t>
      </w:r>
      <w:r w:rsidRPr="0061279C">
        <w:rPr>
          <w:lang w:val="en-US"/>
        </w:rPr>
        <w:t>o spread the message of the Era, and the principles the Era brings, the new commandments, the new spirit, the way to conduct oneself in these times of change. That is the work of the disciples, the re-education of humanity, starting with re-educating oneself first, teaching by example.</w:t>
      </w:r>
    </w:p>
    <w:p w14:paraId="54FEB958" w14:textId="3D4981C3" w:rsidR="00504A4A" w:rsidRPr="00EA4C83" w:rsidRDefault="00504A4A" w:rsidP="00264507">
      <w:pPr>
        <w:ind w:firstLine="0"/>
        <w:rPr>
          <w:rFonts w:eastAsia="Arial"/>
          <w:b/>
          <w:iCs/>
          <w:color w:val="984806" w:themeColor="accent6" w:themeShade="80"/>
          <w:sz w:val="10"/>
          <w:szCs w:val="10"/>
          <w:lang w:val="en-US" w:eastAsia="es-MX"/>
        </w:rPr>
      </w:pPr>
    </w:p>
    <w:p w14:paraId="7BE05644" w14:textId="77777777" w:rsidR="00D32E50" w:rsidRPr="00EA4C83" w:rsidRDefault="00D32E50" w:rsidP="00D32E50">
      <w:pPr>
        <w:pBdr>
          <w:top w:val="single" w:sz="18" w:space="1" w:color="auto"/>
        </w:pBdr>
        <w:ind w:firstLine="0"/>
        <w:rPr>
          <w:rFonts w:eastAsia="Arial"/>
          <w:b/>
          <w:iCs/>
          <w:color w:val="002B4A"/>
          <w:sz w:val="2"/>
          <w:szCs w:val="2"/>
          <w:lang w:val="en-US" w:eastAsia="es-MX"/>
        </w:rPr>
      </w:pPr>
    </w:p>
    <w:p w14:paraId="61DDCAD1" w14:textId="77777777" w:rsidR="00D80AF8" w:rsidRPr="00EA4C83" w:rsidRDefault="00D80AF8" w:rsidP="00D80AF8">
      <w:pPr>
        <w:pBdr>
          <w:top w:val="single" w:sz="18" w:space="1" w:color="auto"/>
        </w:pBdr>
        <w:spacing w:after="0"/>
        <w:ind w:firstLine="0"/>
        <w:rPr>
          <w:rFonts w:eastAsia="Arial"/>
          <w:b/>
          <w:iCs/>
          <w:color w:val="4F81BD" w:themeColor="accent1"/>
          <w:lang w:val="en-US" w:eastAsia="es-MX"/>
        </w:rPr>
      </w:pPr>
      <w:r w:rsidRPr="00EA4C83">
        <w:rPr>
          <w:rFonts w:eastAsia="Arial"/>
          <w:b/>
          <w:iCs/>
          <w:color w:val="4F81BD" w:themeColor="accent1"/>
          <w:lang w:val="en-US" w:eastAsia="es-MX"/>
        </w:rPr>
        <w:t xml:space="preserve">Superior Course in Theurgy, By the Ven. Master T. A-O </w:t>
      </w:r>
      <w:r w:rsidRPr="00EA4C83">
        <w:rPr>
          <w:rFonts w:eastAsia="Arial"/>
          <w:b/>
          <w:iCs/>
          <w:color w:val="4F81BD"/>
          <w:lang w:val="en-US" w:eastAsia="es-MX"/>
        </w:rPr>
        <w:t xml:space="preserve">Domingo </w:t>
      </w:r>
      <w:r w:rsidRPr="00EA4C83">
        <w:rPr>
          <w:rFonts w:eastAsia="Arial"/>
          <w:b/>
          <w:iCs/>
          <w:color w:val="4F81BD" w:themeColor="accent1"/>
          <w:lang w:val="en-US" w:eastAsia="es-MX"/>
        </w:rPr>
        <w:t>Días Porta</w:t>
      </w:r>
    </w:p>
    <w:p w14:paraId="70C314FD" w14:textId="14BA9F4D" w:rsidR="00392CF9" w:rsidRPr="00EA4C83" w:rsidRDefault="00D80AF8" w:rsidP="00D80AF8">
      <w:pPr>
        <w:pBdr>
          <w:top w:val="single" w:sz="18" w:space="1" w:color="auto"/>
        </w:pBdr>
        <w:spacing w:after="0"/>
        <w:ind w:firstLine="0"/>
        <w:rPr>
          <w:color w:val="4F81BD" w:themeColor="accent1"/>
          <w:lang w:val="en-US" w:eastAsia="es-MX"/>
        </w:rPr>
      </w:pPr>
      <w:r w:rsidRPr="00EA4C83">
        <w:rPr>
          <w:rFonts w:eastAsia="Arial"/>
          <w:b/>
          <w:iCs/>
          <w:color w:val="4F81BD" w:themeColor="accent1"/>
          <w:lang w:val="en-US" w:eastAsia="es-MX"/>
        </w:rPr>
        <w:t>All Rights Reserved</w:t>
      </w:r>
    </w:p>
    <w:sectPr w:rsidR="00392CF9" w:rsidRPr="00EA4C83"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1B8D1" w14:textId="77777777" w:rsidR="008708DB" w:rsidRDefault="008708DB" w:rsidP="008D5AE6">
      <w:r>
        <w:separator/>
      </w:r>
    </w:p>
  </w:endnote>
  <w:endnote w:type="continuationSeparator" w:id="0">
    <w:p w14:paraId="64F9BE40" w14:textId="77777777" w:rsidR="008708DB" w:rsidRDefault="008708DB"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9E598" w14:textId="77777777" w:rsidR="008708DB" w:rsidRDefault="008708DB" w:rsidP="008D5AE6">
      <w:r>
        <w:separator/>
      </w:r>
    </w:p>
  </w:footnote>
  <w:footnote w:type="continuationSeparator" w:id="0">
    <w:p w14:paraId="7A7431CF" w14:textId="77777777" w:rsidR="008708DB" w:rsidRDefault="008708DB"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3B31"/>
    <w:rsid w:val="000045A2"/>
    <w:rsid w:val="000049A7"/>
    <w:rsid w:val="00004BBC"/>
    <w:rsid w:val="00005E72"/>
    <w:rsid w:val="00007E28"/>
    <w:rsid w:val="00010B70"/>
    <w:rsid w:val="00012BC3"/>
    <w:rsid w:val="000132C8"/>
    <w:rsid w:val="00013852"/>
    <w:rsid w:val="00014997"/>
    <w:rsid w:val="000160AF"/>
    <w:rsid w:val="00017A89"/>
    <w:rsid w:val="00020AC6"/>
    <w:rsid w:val="00022630"/>
    <w:rsid w:val="0002284A"/>
    <w:rsid w:val="0002295F"/>
    <w:rsid w:val="00024FF3"/>
    <w:rsid w:val="00025D83"/>
    <w:rsid w:val="00026065"/>
    <w:rsid w:val="0003021B"/>
    <w:rsid w:val="0003030A"/>
    <w:rsid w:val="00030851"/>
    <w:rsid w:val="00031418"/>
    <w:rsid w:val="00031E7F"/>
    <w:rsid w:val="00032648"/>
    <w:rsid w:val="00034D3A"/>
    <w:rsid w:val="000351B6"/>
    <w:rsid w:val="00035254"/>
    <w:rsid w:val="000358D2"/>
    <w:rsid w:val="00035F6B"/>
    <w:rsid w:val="0004072E"/>
    <w:rsid w:val="00040A49"/>
    <w:rsid w:val="00043232"/>
    <w:rsid w:val="0004525B"/>
    <w:rsid w:val="0004529D"/>
    <w:rsid w:val="000455BC"/>
    <w:rsid w:val="000459DB"/>
    <w:rsid w:val="00050521"/>
    <w:rsid w:val="0005108C"/>
    <w:rsid w:val="000514D2"/>
    <w:rsid w:val="000516EE"/>
    <w:rsid w:val="000519E3"/>
    <w:rsid w:val="00052463"/>
    <w:rsid w:val="000539C0"/>
    <w:rsid w:val="00055761"/>
    <w:rsid w:val="000572B5"/>
    <w:rsid w:val="00060204"/>
    <w:rsid w:val="0006165A"/>
    <w:rsid w:val="00062AD5"/>
    <w:rsid w:val="00065337"/>
    <w:rsid w:val="00065950"/>
    <w:rsid w:val="000660A3"/>
    <w:rsid w:val="00067951"/>
    <w:rsid w:val="000679E8"/>
    <w:rsid w:val="000705E7"/>
    <w:rsid w:val="000720B9"/>
    <w:rsid w:val="0007225B"/>
    <w:rsid w:val="0007322F"/>
    <w:rsid w:val="000734F8"/>
    <w:rsid w:val="0007366E"/>
    <w:rsid w:val="0007472D"/>
    <w:rsid w:val="0007679C"/>
    <w:rsid w:val="00076BA3"/>
    <w:rsid w:val="00077F09"/>
    <w:rsid w:val="00080B3C"/>
    <w:rsid w:val="00082184"/>
    <w:rsid w:val="00082C6F"/>
    <w:rsid w:val="00083756"/>
    <w:rsid w:val="00083C5F"/>
    <w:rsid w:val="00086C7E"/>
    <w:rsid w:val="00087E96"/>
    <w:rsid w:val="00091110"/>
    <w:rsid w:val="00091D85"/>
    <w:rsid w:val="000922D8"/>
    <w:rsid w:val="000923AE"/>
    <w:rsid w:val="00092455"/>
    <w:rsid w:val="00092A55"/>
    <w:rsid w:val="00092F66"/>
    <w:rsid w:val="000949EC"/>
    <w:rsid w:val="0009643E"/>
    <w:rsid w:val="000A045A"/>
    <w:rsid w:val="000A202F"/>
    <w:rsid w:val="000A225D"/>
    <w:rsid w:val="000A299E"/>
    <w:rsid w:val="000A34CE"/>
    <w:rsid w:val="000A4693"/>
    <w:rsid w:val="000B0CAF"/>
    <w:rsid w:val="000B0F2D"/>
    <w:rsid w:val="000B1115"/>
    <w:rsid w:val="000B18E5"/>
    <w:rsid w:val="000B1B6B"/>
    <w:rsid w:val="000B40AF"/>
    <w:rsid w:val="000B4F9B"/>
    <w:rsid w:val="000B56CA"/>
    <w:rsid w:val="000B5D0A"/>
    <w:rsid w:val="000B76C9"/>
    <w:rsid w:val="000C069D"/>
    <w:rsid w:val="000C2904"/>
    <w:rsid w:val="000C2AF8"/>
    <w:rsid w:val="000C38B8"/>
    <w:rsid w:val="000C38BC"/>
    <w:rsid w:val="000C3D54"/>
    <w:rsid w:val="000C416B"/>
    <w:rsid w:val="000C4BCC"/>
    <w:rsid w:val="000C60A9"/>
    <w:rsid w:val="000C6280"/>
    <w:rsid w:val="000C75DC"/>
    <w:rsid w:val="000D19DC"/>
    <w:rsid w:val="000D27EA"/>
    <w:rsid w:val="000D4E22"/>
    <w:rsid w:val="000D5830"/>
    <w:rsid w:val="000D5A8C"/>
    <w:rsid w:val="000D6849"/>
    <w:rsid w:val="000D6B73"/>
    <w:rsid w:val="000E10DE"/>
    <w:rsid w:val="000E128C"/>
    <w:rsid w:val="000E4576"/>
    <w:rsid w:val="000E4D1C"/>
    <w:rsid w:val="000E660B"/>
    <w:rsid w:val="000E6D9A"/>
    <w:rsid w:val="000E71A4"/>
    <w:rsid w:val="000E7406"/>
    <w:rsid w:val="000E7DCF"/>
    <w:rsid w:val="000F1570"/>
    <w:rsid w:val="000F5411"/>
    <w:rsid w:val="000F5457"/>
    <w:rsid w:val="000F62E6"/>
    <w:rsid w:val="000F6BF9"/>
    <w:rsid w:val="000F6D84"/>
    <w:rsid w:val="0010220A"/>
    <w:rsid w:val="001025A8"/>
    <w:rsid w:val="00103400"/>
    <w:rsid w:val="001038A2"/>
    <w:rsid w:val="00103E4A"/>
    <w:rsid w:val="0010412B"/>
    <w:rsid w:val="001045A0"/>
    <w:rsid w:val="00105317"/>
    <w:rsid w:val="00105B84"/>
    <w:rsid w:val="00107342"/>
    <w:rsid w:val="00110467"/>
    <w:rsid w:val="00110EF8"/>
    <w:rsid w:val="00112284"/>
    <w:rsid w:val="00113816"/>
    <w:rsid w:val="001144F9"/>
    <w:rsid w:val="0011476C"/>
    <w:rsid w:val="00115E32"/>
    <w:rsid w:val="00116E93"/>
    <w:rsid w:val="00117E09"/>
    <w:rsid w:val="0012245F"/>
    <w:rsid w:val="001228BD"/>
    <w:rsid w:val="00122F5C"/>
    <w:rsid w:val="0012310D"/>
    <w:rsid w:val="0012374E"/>
    <w:rsid w:val="001259AE"/>
    <w:rsid w:val="001262E1"/>
    <w:rsid w:val="001264F9"/>
    <w:rsid w:val="0012663B"/>
    <w:rsid w:val="00127215"/>
    <w:rsid w:val="0013227C"/>
    <w:rsid w:val="0013238D"/>
    <w:rsid w:val="001343C7"/>
    <w:rsid w:val="001364A2"/>
    <w:rsid w:val="00136EF8"/>
    <w:rsid w:val="00137C27"/>
    <w:rsid w:val="00142645"/>
    <w:rsid w:val="0014338E"/>
    <w:rsid w:val="001442C8"/>
    <w:rsid w:val="00145FEB"/>
    <w:rsid w:val="00147725"/>
    <w:rsid w:val="00152DB8"/>
    <w:rsid w:val="0015361C"/>
    <w:rsid w:val="00155E71"/>
    <w:rsid w:val="00160478"/>
    <w:rsid w:val="00161340"/>
    <w:rsid w:val="00161D4B"/>
    <w:rsid w:val="001620F1"/>
    <w:rsid w:val="00163D4D"/>
    <w:rsid w:val="0016447F"/>
    <w:rsid w:val="001649EA"/>
    <w:rsid w:val="00165616"/>
    <w:rsid w:val="0016725D"/>
    <w:rsid w:val="0017011F"/>
    <w:rsid w:val="00170F6D"/>
    <w:rsid w:val="001712CD"/>
    <w:rsid w:val="0017158C"/>
    <w:rsid w:val="00171AF6"/>
    <w:rsid w:val="00171C78"/>
    <w:rsid w:val="00172637"/>
    <w:rsid w:val="00173CE7"/>
    <w:rsid w:val="001741E2"/>
    <w:rsid w:val="0017437F"/>
    <w:rsid w:val="00174584"/>
    <w:rsid w:val="001755A5"/>
    <w:rsid w:val="00177ABA"/>
    <w:rsid w:val="00177CB6"/>
    <w:rsid w:val="00180347"/>
    <w:rsid w:val="00182074"/>
    <w:rsid w:val="001822FF"/>
    <w:rsid w:val="0018302D"/>
    <w:rsid w:val="00183374"/>
    <w:rsid w:val="0018652E"/>
    <w:rsid w:val="00186FC3"/>
    <w:rsid w:val="00187C33"/>
    <w:rsid w:val="00187D6C"/>
    <w:rsid w:val="0019073B"/>
    <w:rsid w:val="00190BB4"/>
    <w:rsid w:val="001914AE"/>
    <w:rsid w:val="00191C90"/>
    <w:rsid w:val="00192EEC"/>
    <w:rsid w:val="001978E2"/>
    <w:rsid w:val="00197B43"/>
    <w:rsid w:val="001A0C07"/>
    <w:rsid w:val="001A19DF"/>
    <w:rsid w:val="001A209A"/>
    <w:rsid w:val="001A25BE"/>
    <w:rsid w:val="001A2639"/>
    <w:rsid w:val="001A364D"/>
    <w:rsid w:val="001A3CDB"/>
    <w:rsid w:val="001A3DB1"/>
    <w:rsid w:val="001A4B9A"/>
    <w:rsid w:val="001A5BB2"/>
    <w:rsid w:val="001B0791"/>
    <w:rsid w:val="001B18E4"/>
    <w:rsid w:val="001B3D7F"/>
    <w:rsid w:val="001B4A2E"/>
    <w:rsid w:val="001B4D0F"/>
    <w:rsid w:val="001B50C5"/>
    <w:rsid w:val="001B54FB"/>
    <w:rsid w:val="001B5656"/>
    <w:rsid w:val="001B6641"/>
    <w:rsid w:val="001B6C1B"/>
    <w:rsid w:val="001B72CB"/>
    <w:rsid w:val="001C15D7"/>
    <w:rsid w:val="001C2EC1"/>
    <w:rsid w:val="001C389A"/>
    <w:rsid w:val="001C3EAF"/>
    <w:rsid w:val="001C4046"/>
    <w:rsid w:val="001C44FA"/>
    <w:rsid w:val="001C4630"/>
    <w:rsid w:val="001C601E"/>
    <w:rsid w:val="001C6079"/>
    <w:rsid w:val="001C6E66"/>
    <w:rsid w:val="001D0CAD"/>
    <w:rsid w:val="001D19C8"/>
    <w:rsid w:val="001D1FA3"/>
    <w:rsid w:val="001D2E9F"/>
    <w:rsid w:val="001D37BD"/>
    <w:rsid w:val="001D3C63"/>
    <w:rsid w:val="001D3F20"/>
    <w:rsid w:val="001D412A"/>
    <w:rsid w:val="001D429B"/>
    <w:rsid w:val="001D462F"/>
    <w:rsid w:val="001D4694"/>
    <w:rsid w:val="001D49C7"/>
    <w:rsid w:val="001D73BA"/>
    <w:rsid w:val="001D7805"/>
    <w:rsid w:val="001D7D8A"/>
    <w:rsid w:val="001E34DD"/>
    <w:rsid w:val="001E3A0A"/>
    <w:rsid w:val="001E596C"/>
    <w:rsid w:val="001E68FC"/>
    <w:rsid w:val="001E6AF7"/>
    <w:rsid w:val="001E7610"/>
    <w:rsid w:val="001E76E8"/>
    <w:rsid w:val="001F0265"/>
    <w:rsid w:val="001F08A9"/>
    <w:rsid w:val="001F3CE6"/>
    <w:rsid w:val="001F6AB1"/>
    <w:rsid w:val="0020031D"/>
    <w:rsid w:val="00203389"/>
    <w:rsid w:val="0020402E"/>
    <w:rsid w:val="00204ECC"/>
    <w:rsid w:val="00205A62"/>
    <w:rsid w:val="00206235"/>
    <w:rsid w:val="00206384"/>
    <w:rsid w:val="0020684C"/>
    <w:rsid w:val="00206A3E"/>
    <w:rsid w:val="00211C83"/>
    <w:rsid w:val="002132B8"/>
    <w:rsid w:val="00214BE9"/>
    <w:rsid w:val="0021671D"/>
    <w:rsid w:val="00216B2F"/>
    <w:rsid w:val="002178C9"/>
    <w:rsid w:val="00217C40"/>
    <w:rsid w:val="00217CF9"/>
    <w:rsid w:val="0022042A"/>
    <w:rsid w:val="002205B3"/>
    <w:rsid w:val="0022093A"/>
    <w:rsid w:val="002212F9"/>
    <w:rsid w:val="00222244"/>
    <w:rsid w:val="002228ED"/>
    <w:rsid w:val="00226DAC"/>
    <w:rsid w:val="0022715C"/>
    <w:rsid w:val="00227165"/>
    <w:rsid w:val="002314AA"/>
    <w:rsid w:val="00232773"/>
    <w:rsid w:val="00232873"/>
    <w:rsid w:val="00232CE1"/>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47EF0"/>
    <w:rsid w:val="0025162A"/>
    <w:rsid w:val="002525F1"/>
    <w:rsid w:val="0025329F"/>
    <w:rsid w:val="00253D19"/>
    <w:rsid w:val="00253ED4"/>
    <w:rsid w:val="00256106"/>
    <w:rsid w:val="002564C9"/>
    <w:rsid w:val="00257A20"/>
    <w:rsid w:val="00261334"/>
    <w:rsid w:val="00262C70"/>
    <w:rsid w:val="00263500"/>
    <w:rsid w:val="0026392C"/>
    <w:rsid w:val="00264507"/>
    <w:rsid w:val="00265225"/>
    <w:rsid w:val="00266177"/>
    <w:rsid w:val="00267564"/>
    <w:rsid w:val="00267625"/>
    <w:rsid w:val="002702A5"/>
    <w:rsid w:val="00271078"/>
    <w:rsid w:val="00271A98"/>
    <w:rsid w:val="002732AB"/>
    <w:rsid w:val="00274316"/>
    <w:rsid w:val="00274953"/>
    <w:rsid w:val="00275265"/>
    <w:rsid w:val="00275B91"/>
    <w:rsid w:val="00275D58"/>
    <w:rsid w:val="00277012"/>
    <w:rsid w:val="00277033"/>
    <w:rsid w:val="002773DD"/>
    <w:rsid w:val="002776D2"/>
    <w:rsid w:val="00280035"/>
    <w:rsid w:val="002810C8"/>
    <w:rsid w:val="002813E0"/>
    <w:rsid w:val="00281B86"/>
    <w:rsid w:val="00282CC3"/>
    <w:rsid w:val="00283900"/>
    <w:rsid w:val="002908C5"/>
    <w:rsid w:val="00291B79"/>
    <w:rsid w:val="002937A7"/>
    <w:rsid w:val="0029399E"/>
    <w:rsid w:val="00293AF9"/>
    <w:rsid w:val="00296A00"/>
    <w:rsid w:val="00297AC8"/>
    <w:rsid w:val="002A204E"/>
    <w:rsid w:val="002A2499"/>
    <w:rsid w:val="002A2709"/>
    <w:rsid w:val="002A4005"/>
    <w:rsid w:val="002A43DB"/>
    <w:rsid w:val="002A5435"/>
    <w:rsid w:val="002A6E06"/>
    <w:rsid w:val="002B04DA"/>
    <w:rsid w:val="002B088E"/>
    <w:rsid w:val="002B0F42"/>
    <w:rsid w:val="002B0F6E"/>
    <w:rsid w:val="002B3396"/>
    <w:rsid w:val="002B3E42"/>
    <w:rsid w:val="002B4C2D"/>
    <w:rsid w:val="002B5E57"/>
    <w:rsid w:val="002B6001"/>
    <w:rsid w:val="002B7427"/>
    <w:rsid w:val="002B7561"/>
    <w:rsid w:val="002B77CC"/>
    <w:rsid w:val="002C1C54"/>
    <w:rsid w:val="002C2027"/>
    <w:rsid w:val="002C3122"/>
    <w:rsid w:val="002C3199"/>
    <w:rsid w:val="002C5907"/>
    <w:rsid w:val="002C5D22"/>
    <w:rsid w:val="002C6ADC"/>
    <w:rsid w:val="002D25A3"/>
    <w:rsid w:val="002D2C3F"/>
    <w:rsid w:val="002D2E30"/>
    <w:rsid w:val="002D4E3C"/>
    <w:rsid w:val="002D55F5"/>
    <w:rsid w:val="002D7165"/>
    <w:rsid w:val="002D74EC"/>
    <w:rsid w:val="002E06B9"/>
    <w:rsid w:val="002E245B"/>
    <w:rsid w:val="002E2F41"/>
    <w:rsid w:val="002E32E0"/>
    <w:rsid w:val="002E37FA"/>
    <w:rsid w:val="002E3858"/>
    <w:rsid w:val="002E4397"/>
    <w:rsid w:val="002E4B5A"/>
    <w:rsid w:val="002E5786"/>
    <w:rsid w:val="002E5E2B"/>
    <w:rsid w:val="002E7243"/>
    <w:rsid w:val="002F0A62"/>
    <w:rsid w:val="002F5A7E"/>
    <w:rsid w:val="0030086E"/>
    <w:rsid w:val="00301421"/>
    <w:rsid w:val="00301462"/>
    <w:rsid w:val="003021E8"/>
    <w:rsid w:val="0030231D"/>
    <w:rsid w:val="00303BC1"/>
    <w:rsid w:val="003058FD"/>
    <w:rsid w:val="00306E13"/>
    <w:rsid w:val="00306FC7"/>
    <w:rsid w:val="00307A88"/>
    <w:rsid w:val="00312B0B"/>
    <w:rsid w:val="00313DCD"/>
    <w:rsid w:val="00314B20"/>
    <w:rsid w:val="00314BE2"/>
    <w:rsid w:val="00315B69"/>
    <w:rsid w:val="00316EFD"/>
    <w:rsid w:val="00317F67"/>
    <w:rsid w:val="003203FB"/>
    <w:rsid w:val="00322D32"/>
    <w:rsid w:val="0032431D"/>
    <w:rsid w:val="0032456E"/>
    <w:rsid w:val="00324CC6"/>
    <w:rsid w:val="00326E49"/>
    <w:rsid w:val="0032743A"/>
    <w:rsid w:val="00327A79"/>
    <w:rsid w:val="00327DC1"/>
    <w:rsid w:val="0033116C"/>
    <w:rsid w:val="003327B7"/>
    <w:rsid w:val="00333928"/>
    <w:rsid w:val="0033399E"/>
    <w:rsid w:val="00334B38"/>
    <w:rsid w:val="00336DC1"/>
    <w:rsid w:val="0033718C"/>
    <w:rsid w:val="003372B0"/>
    <w:rsid w:val="00340AF0"/>
    <w:rsid w:val="00344AD1"/>
    <w:rsid w:val="00347EDC"/>
    <w:rsid w:val="00350461"/>
    <w:rsid w:val="00350922"/>
    <w:rsid w:val="00351849"/>
    <w:rsid w:val="00352443"/>
    <w:rsid w:val="00353A90"/>
    <w:rsid w:val="003540F4"/>
    <w:rsid w:val="003545D3"/>
    <w:rsid w:val="0035574E"/>
    <w:rsid w:val="00356056"/>
    <w:rsid w:val="00357103"/>
    <w:rsid w:val="00357883"/>
    <w:rsid w:val="00361380"/>
    <w:rsid w:val="00361705"/>
    <w:rsid w:val="0036260E"/>
    <w:rsid w:val="003636C3"/>
    <w:rsid w:val="00363F28"/>
    <w:rsid w:val="003653C8"/>
    <w:rsid w:val="00365576"/>
    <w:rsid w:val="00365C42"/>
    <w:rsid w:val="00367A10"/>
    <w:rsid w:val="003708E0"/>
    <w:rsid w:val="0037130F"/>
    <w:rsid w:val="00371FB7"/>
    <w:rsid w:val="0037263B"/>
    <w:rsid w:val="003737DB"/>
    <w:rsid w:val="003740F3"/>
    <w:rsid w:val="003744EC"/>
    <w:rsid w:val="00374AC7"/>
    <w:rsid w:val="003752C4"/>
    <w:rsid w:val="00375B38"/>
    <w:rsid w:val="0037659E"/>
    <w:rsid w:val="003774B0"/>
    <w:rsid w:val="003777A2"/>
    <w:rsid w:val="003805B6"/>
    <w:rsid w:val="00381ABB"/>
    <w:rsid w:val="003836D1"/>
    <w:rsid w:val="00383FF0"/>
    <w:rsid w:val="00384154"/>
    <w:rsid w:val="00384B60"/>
    <w:rsid w:val="00385DBF"/>
    <w:rsid w:val="00385F53"/>
    <w:rsid w:val="00386C0F"/>
    <w:rsid w:val="00387080"/>
    <w:rsid w:val="0038786A"/>
    <w:rsid w:val="00390EA5"/>
    <w:rsid w:val="00392CF9"/>
    <w:rsid w:val="00393BEF"/>
    <w:rsid w:val="00393CE8"/>
    <w:rsid w:val="00394C8E"/>
    <w:rsid w:val="0039554E"/>
    <w:rsid w:val="003962E5"/>
    <w:rsid w:val="003963D3"/>
    <w:rsid w:val="00396C2A"/>
    <w:rsid w:val="003970F2"/>
    <w:rsid w:val="00397B54"/>
    <w:rsid w:val="00397F3C"/>
    <w:rsid w:val="003A18A2"/>
    <w:rsid w:val="003A1E16"/>
    <w:rsid w:val="003A2964"/>
    <w:rsid w:val="003A37F5"/>
    <w:rsid w:val="003A3A69"/>
    <w:rsid w:val="003A40B3"/>
    <w:rsid w:val="003A4E63"/>
    <w:rsid w:val="003A573A"/>
    <w:rsid w:val="003A7EF3"/>
    <w:rsid w:val="003B02AE"/>
    <w:rsid w:val="003B0664"/>
    <w:rsid w:val="003B0D0C"/>
    <w:rsid w:val="003B113B"/>
    <w:rsid w:val="003B1A4F"/>
    <w:rsid w:val="003B474F"/>
    <w:rsid w:val="003B47FC"/>
    <w:rsid w:val="003B497C"/>
    <w:rsid w:val="003B6269"/>
    <w:rsid w:val="003C1050"/>
    <w:rsid w:val="003C1A4E"/>
    <w:rsid w:val="003C2F7C"/>
    <w:rsid w:val="003C34DE"/>
    <w:rsid w:val="003C5E91"/>
    <w:rsid w:val="003C5FB2"/>
    <w:rsid w:val="003C67E1"/>
    <w:rsid w:val="003C753E"/>
    <w:rsid w:val="003C76FA"/>
    <w:rsid w:val="003C7C43"/>
    <w:rsid w:val="003D13F3"/>
    <w:rsid w:val="003D2104"/>
    <w:rsid w:val="003D21B1"/>
    <w:rsid w:val="003D3218"/>
    <w:rsid w:val="003D6BA9"/>
    <w:rsid w:val="003D6F31"/>
    <w:rsid w:val="003D7F17"/>
    <w:rsid w:val="003E1244"/>
    <w:rsid w:val="003E3E37"/>
    <w:rsid w:val="003E42D2"/>
    <w:rsid w:val="003E646C"/>
    <w:rsid w:val="003E6DCA"/>
    <w:rsid w:val="003E727C"/>
    <w:rsid w:val="003F1C83"/>
    <w:rsid w:val="003F54C8"/>
    <w:rsid w:val="003F5D93"/>
    <w:rsid w:val="003F6092"/>
    <w:rsid w:val="003F64B6"/>
    <w:rsid w:val="003F6F36"/>
    <w:rsid w:val="003F7E61"/>
    <w:rsid w:val="00400C7A"/>
    <w:rsid w:val="0040178A"/>
    <w:rsid w:val="00401E90"/>
    <w:rsid w:val="004024E2"/>
    <w:rsid w:val="004027B2"/>
    <w:rsid w:val="00402E3F"/>
    <w:rsid w:val="00405E29"/>
    <w:rsid w:val="00407410"/>
    <w:rsid w:val="00407EC8"/>
    <w:rsid w:val="00410228"/>
    <w:rsid w:val="00412A5F"/>
    <w:rsid w:val="00412F6B"/>
    <w:rsid w:val="00413134"/>
    <w:rsid w:val="0041384E"/>
    <w:rsid w:val="004139BD"/>
    <w:rsid w:val="00414078"/>
    <w:rsid w:val="00414B28"/>
    <w:rsid w:val="00414E50"/>
    <w:rsid w:val="004155D8"/>
    <w:rsid w:val="00415A05"/>
    <w:rsid w:val="00415F43"/>
    <w:rsid w:val="00416A2A"/>
    <w:rsid w:val="0041769F"/>
    <w:rsid w:val="00417BEF"/>
    <w:rsid w:val="00424AC5"/>
    <w:rsid w:val="00424CDF"/>
    <w:rsid w:val="00425E3C"/>
    <w:rsid w:val="00426019"/>
    <w:rsid w:val="00426C62"/>
    <w:rsid w:val="00430DB3"/>
    <w:rsid w:val="00431297"/>
    <w:rsid w:val="00434464"/>
    <w:rsid w:val="00434A38"/>
    <w:rsid w:val="00440532"/>
    <w:rsid w:val="00443078"/>
    <w:rsid w:val="00447573"/>
    <w:rsid w:val="0044767F"/>
    <w:rsid w:val="00450172"/>
    <w:rsid w:val="00450713"/>
    <w:rsid w:val="00450A14"/>
    <w:rsid w:val="0045369A"/>
    <w:rsid w:val="00453F4D"/>
    <w:rsid w:val="004547C2"/>
    <w:rsid w:val="004564A0"/>
    <w:rsid w:val="004574DB"/>
    <w:rsid w:val="0045768C"/>
    <w:rsid w:val="00457C01"/>
    <w:rsid w:val="00460647"/>
    <w:rsid w:val="00460EB1"/>
    <w:rsid w:val="0046253A"/>
    <w:rsid w:val="004628A5"/>
    <w:rsid w:val="004635C6"/>
    <w:rsid w:val="00463B7D"/>
    <w:rsid w:val="00464DD2"/>
    <w:rsid w:val="00470707"/>
    <w:rsid w:val="004723EE"/>
    <w:rsid w:val="004756D0"/>
    <w:rsid w:val="004757C4"/>
    <w:rsid w:val="00475A57"/>
    <w:rsid w:val="00476373"/>
    <w:rsid w:val="004763AE"/>
    <w:rsid w:val="0047665F"/>
    <w:rsid w:val="00477388"/>
    <w:rsid w:val="00477BF8"/>
    <w:rsid w:val="00481725"/>
    <w:rsid w:val="00482129"/>
    <w:rsid w:val="00482986"/>
    <w:rsid w:val="004842E6"/>
    <w:rsid w:val="00484A98"/>
    <w:rsid w:val="0049180C"/>
    <w:rsid w:val="00492507"/>
    <w:rsid w:val="00492597"/>
    <w:rsid w:val="00492D3F"/>
    <w:rsid w:val="004931AF"/>
    <w:rsid w:val="00493677"/>
    <w:rsid w:val="00493DBF"/>
    <w:rsid w:val="00496C64"/>
    <w:rsid w:val="004A14D0"/>
    <w:rsid w:val="004A2A57"/>
    <w:rsid w:val="004A302B"/>
    <w:rsid w:val="004A37E1"/>
    <w:rsid w:val="004A460C"/>
    <w:rsid w:val="004A498A"/>
    <w:rsid w:val="004A5498"/>
    <w:rsid w:val="004A5D62"/>
    <w:rsid w:val="004A6B0A"/>
    <w:rsid w:val="004A7340"/>
    <w:rsid w:val="004A7908"/>
    <w:rsid w:val="004A793D"/>
    <w:rsid w:val="004B042F"/>
    <w:rsid w:val="004B108C"/>
    <w:rsid w:val="004B1A6F"/>
    <w:rsid w:val="004B1AEA"/>
    <w:rsid w:val="004B4043"/>
    <w:rsid w:val="004B405B"/>
    <w:rsid w:val="004B5270"/>
    <w:rsid w:val="004B6B8F"/>
    <w:rsid w:val="004B71AA"/>
    <w:rsid w:val="004B73A8"/>
    <w:rsid w:val="004B7898"/>
    <w:rsid w:val="004C060C"/>
    <w:rsid w:val="004C0E2A"/>
    <w:rsid w:val="004C3773"/>
    <w:rsid w:val="004C3789"/>
    <w:rsid w:val="004C7EFD"/>
    <w:rsid w:val="004D0222"/>
    <w:rsid w:val="004D08CE"/>
    <w:rsid w:val="004D08D7"/>
    <w:rsid w:val="004D1B0C"/>
    <w:rsid w:val="004D2593"/>
    <w:rsid w:val="004D36AB"/>
    <w:rsid w:val="004D3CB6"/>
    <w:rsid w:val="004D47D0"/>
    <w:rsid w:val="004D5C04"/>
    <w:rsid w:val="004D7CBB"/>
    <w:rsid w:val="004E0ADF"/>
    <w:rsid w:val="004E19E6"/>
    <w:rsid w:val="004E2191"/>
    <w:rsid w:val="004E2FB1"/>
    <w:rsid w:val="004E310D"/>
    <w:rsid w:val="004E4101"/>
    <w:rsid w:val="004E4DDF"/>
    <w:rsid w:val="004E55A0"/>
    <w:rsid w:val="004E58DB"/>
    <w:rsid w:val="004E78A0"/>
    <w:rsid w:val="004F1346"/>
    <w:rsid w:val="004F204F"/>
    <w:rsid w:val="004F2439"/>
    <w:rsid w:val="004F2C01"/>
    <w:rsid w:val="004F308A"/>
    <w:rsid w:val="004F365C"/>
    <w:rsid w:val="004F5EF7"/>
    <w:rsid w:val="004F5F7E"/>
    <w:rsid w:val="004F6CB0"/>
    <w:rsid w:val="004F6ECC"/>
    <w:rsid w:val="00500E90"/>
    <w:rsid w:val="0050133C"/>
    <w:rsid w:val="00502067"/>
    <w:rsid w:val="0050347F"/>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26AB1"/>
    <w:rsid w:val="005314FD"/>
    <w:rsid w:val="00531596"/>
    <w:rsid w:val="00531A1E"/>
    <w:rsid w:val="00533621"/>
    <w:rsid w:val="005348D1"/>
    <w:rsid w:val="00534A9C"/>
    <w:rsid w:val="0053598B"/>
    <w:rsid w:val="0053607D"/>
    <w:rsid w:val="005408FC"/>
    <w:rsid w:val="00541150"/>
    <w:rsid w:val="005419F8"/>
    <w:rsid w:val="00541B9E"/>
    <w:rsid w:val="00545AEE"/>
    <w:rsid w:val="00547532"/>
    <w:rsid w:val="00547FEF"/>
    <w:rsid w:val="0055247E"/>
    <w:rsid w:val="00552ADB"/>
    <w:rsid w:val="005531E4"/>
    <w:rsid w:val="00553D5C"/>
    <w:rsid w:val="0055578C"/>
    <w:rsid w:val="00555C26"/>
    <w:rsid w:val="00555C50"/>
    <w:rsid w:val="005562C6"/>
    <w:rsid w:val="00556C4C"/>
    <w:rsid w:val="00557407"/>
    <w:rsid w:val="0055768A"/>
    <w:rsid w:val="00560155"/>
    <w:rsid w:val="0056111A"/>
    <w:rsid w:val="005629FA"/>
    <w:rsid w:val="00566859"/>
    <w:rsid w:val="00567D23"/>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93C"/>
    <w:rsid w:val="00591A2E"/>
    <w:rsid w:val="00593326"/>
    <w:rsid w:val="00596845"/>
    <w:rsid w:val="00597420"/>
    <w:rsid w:val="005979EF"/>
    <w:rsid w:val="005A01BD"/>
    <w:rsid w:val="005A1021"/>
    <w:rsid w:val="005A195A"/>
    <w:rsid w:val="005A2333"/>
    <w:rsid w:val="005A32DB"/>
    <w:rsid w:val="005A56C8"/>
    <w:rsid w:val="005A748E"/>
    <w:rsid w:val="005A7717"/>
    <w:rsid w:val="005A783F"/>
    <w:rsid w:val="005A7960"/>
    <w:rsid w:val="005A7FC7"/>
    <w:rsid w:val="005B0CC0"/>
    <w:rsid w:val="005B10D3"/>
    <w:rsid w:val="005B2772"/>
    <w:rsid w:val="005B4453"/>
    <w:rsid w:val="005B5821"/>
    <w:rsid w:val="005B7B90"/>
    <w:rsid w:val="005B7EF5"/>
    <w:rsid w:val="005C0843"/>
    <w:rsid w:val="005C19F5"/>
    <w:rsid w:val="005C2E3B"/>
    <w:rsid w:val="005C31B4"/>
    <w:rsid w:val="005C33C2"/>
    <w:rsid w:val="005C7FAD"/>
    <w:rsid w:val="005D1D2E"/>
    <w:rsid w:val="005D365F"/>
    <w:rsid w:val="005D3676"/>
    <w:rsid w:val="005D3756"/>
    <w:rsid w:val="005D3C0E"/>
    <w:rsid w:val="005D659B"/>
    <w:rsid w:val="005D6A02"/>
    <w:rsid w:val="005E135F"/>
    <w:rsid w:val="005E2319"/>
    <w:rsid w:val="005E2C71"/>
    <w:rsid w:val="005E3419"/>
    <w:rsid w:val="005E3B81"/>
    <w:rsid w:val="005E3E6C"/>
    <w:rsid w:val="005E3F09"/>
    <w:rsid w:val="005E5E22"/>
    <w:rsid w:val="005E726B"/>
    <w:rsid w:val="005E7D98"/>
    <w:rsid w:val="005F088C"/>
    <w:rsid w:val="005F0BAE"/>
    <w:rsid w:val="005F20F8"/>
    <w:rsid w:val="005F4267"/>
    <w:rsid w:val="005F6D0A"/>
    <w:rsid w:val="005F70EE"/>
    <w:rsid w:val="00600354"/>
    <w:rsid w:val="006006BE"/>
    <w:rsid w:val="00600DC2"/>
    <w:rsid w:val="00602DC2"/>
    <w:rsid w:val="006033B4"/>
    <w:rsid w:val="006034CC"/>
    <w:rsid w:val="006051FC"/>
    <w:rsid w:val="00605904"/>
    <w:rsid w:val="00605CFB"/>
    <w:rsid w:val="006073A0"/>
    <w:rsid w:val="00611F14"/>
    <w:rsid w:val="00612FCF"/>
    <w:rsid w:val="006142EE"/>
    <w:rsid w:val="00614303"/>
    <w:rsid w:val="00614DF7"/>
    <w:rsid w:val="006162C7"/>
    <w:rsid w:val="00617A12"/>
    <w:rsid w:val="006217EE"/>
    <w:rsid w:val="006225C1"/>
    <w:rsid w:val="00622C28"/>
    <w:rsid w:val="0062445F"/>
    <w:rsid w:val="006249E1"/>
    <w:rsid w:val="00625383"/>
    <w:rsid w:val="00625A76"/>
    <w:rsid w:val="00633A19"/>
    <w:rsid w:val="00633EDE"/>
    <w:rsid w:val="006342ED"/>
    <w:rsid w:val="00634B32"/>
    <w:rsid w:val="00635EED"/>
    <w:rsid w:val="00636FF7"/>
    <w:rsid w:val="00641BDE"/>
    <w:rsid w:val="006430F9"/>
    <w:rsid w:val="0064486B"/>
    <w:rsid w:val="00644980"/>
    <w:rsid w:val="00645C21"/>
    <w:rsid w:val="00645E6F"/>
    <w:rsid w:val="006460F8"/>
    <w:rsid w:val="00646939"/>
    <w:rsid w:val="0064747E"/>
    <w:rsid w:val="00647B72"/>
    <w:rsid w:val="00647E86"/>
    <w:rsid w:val="00650260"/>
    <w:rsid w:val="00650D1C"/>
    <w:rsid w:val="00650EB2"/>
    <w:rsid w:val="00654E8A"/>
    <w:rsid w:val="00655998"/>
    <w:rsid w:val="006567C3"/>
    <w:rsid w:val="00657CD4"/>
    <w:rsid w:val="00657FF7"/>
    <w:rsid w:val="00661F1E"/>
    <w:rsid w:val="00662541"/>
    <w:rsid w:val="006629E7"/>
    <w:rsid w:val="00663072"/>
    <w:rsid w:val="006641AD"/>
    <w:rsid w:val="00664398"/>
    <w:rsid w:val="00664432"/>
    <w:rsid w:val="00664D0C"/>
    <w:rsid w:val="00664E09"/>
    <w:rsid w:val="00665271"/>
    <w:rsid w:val="0067084D"/>
    <w:rsid w:val="0067202F"/>
    <w:rsid w:val="00673C10"/>
    <w:rsid w:val="006741BD"/>
    <w:rsid w:val="006747B6"/>
    <w:rsid w:val="00674A28"/>
    <w:rsid w:val="00675462"/>
    <w:rsid w:val="0067587A"/>
    <w:rsid w:val="00676577"/>
    <w:rsid w:val="00680037"/>
    <w:rsid w:val="00682938"/>
    <w:rsid w:val="0068384B"/>
    <w:rsid w:val="00685128"/>
    <w:rsid w:val="00685469"/>
    <w:rsid w:val="006872DA"/>
    <w:rsid w:val="00687CA6"/>
    <w:rsid w:val="00692017"/>
    <w:rsid w:val="006923AB"/>
    <w:rsid w:val="00693C7C"/>
    <w:rsid w:val="00694436"/>
    <w:rsid w:val="00694494"/>
    <w:rsid w:val="00694C4A"/>
    <w:rsid w:val="006962EF"/>
    <w:rsid w:val="006974AC"/>
    <w:rsid w:val="00697854"/>
    <w:rsid w:val="006A0F09"/>
    <w:rsid w:val="006A1458"/>
    <w:rsid w:val="006A41A2"/>
    <w:rsid w:val="006A4802"/>
    <w:rsid w:val="006A7403"/>
    <w:rsid w:val="006A7460"/>
    <w:rsid w:val="006A7BD3"/>
    <w:rsid w:val="006B0187"/>
    <w:rsid w:val="006B0D7A"/>
    <w:rsid w:val="006B23E3"/>
    <w:rsid w:val="006B2856"/>
    <w:rsid w:val="006B2D54"/>
    <w:rsid w:val="006B368C"/>
    <w:rsid w:val="006B4BBA"/>
    <w:rsid w:val="006B5184"/>
    <w:rsid w:val="006B5D81"/>
    <w:rsid w:val="006B6F0F"/>
    <w:rsid w:val="006B7A9C"/>
    <w:rsid w:val="006B7CFB"/>
    <w:rsid w:val="006C050A"/>
    <w:rsid w:val="006C0C14"/>
    <w:rsid w:val="006C16F9"/>
    <w:rsid w:val="006C1A8F"/>
    <w:rsid w:val="006C237F"/>
    <w:rsid w:val="006C305A"/>
    <w:rsid w:val="006C31F3"/>
    <w:rsid w:val="006D05EB"/>
    <w:rsid w:val="006D0DB7"/>
    <w:rsid w:val="006D13EC"/>
    <w:rsid w:val="006D2277"/>
    <w:rsid w:val="006D2881"/>
    <w:rsid w:val="006D2B80"/>
    <w:rsid w:val="006D36BC"/>
    <w:rsid w:val="006D4718"/>
    <w:rsid w:val="006D62CF"/>
    <w:rsid w:val="006D6865"/>
    <w:rsid w:val="006D6A45"/>
    <w:rsid w:val="006D75EB"/>
    <w:rsid w:val="006D7926"/>
    <w:rsid w:val="006E0A69"/>
    <w:rsid w:val="006E17BF"/>
    <w:rsid w:val="006E17CA"/>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4E6"/>
    <w:rsid w:val="007237D6"/>
    <w:rsid w:val="00723E24"/>
    <w:rsid w:val="00724995"/>
    <w:rsid w:val="007261B5"/>
    <w:rsid w:val="00727782"/>
    <w:rsid w:val="00730ADF"/>
    <w:rsid w:val="00730B3F"/>
    <w:rsid w:val="00730E6A"/>
    <w:rsid w:val="00731AB3"/>
    <w:rsid w:val="007324F8"/>
    <w:rsid w:val="007336A3"/>
    <w:rsid w:val="00733D0C"/>
    <w:rsid w:val="0073543B"/>
    <w:rsid w:val="007369C2"/>
    <w:rsid w:val="00736B49"/>
    <w:rsid w:val="00736BD0"/>
    <w:rsid w:val="0074255B"/>
    <w:rsid w:val="0074522D"/>
    <w:rsid w:val="00747134"/>
    <w:rsid w:val="00750E41"/>
    <w:rsid w:val="007510D3"/>
    <w:rsid w:val="00751D94"/>
    <w:rsid w:val="00751E42"/>
    <w:rsid w:val="00754911"/>
    <w:rsid w:val="00754B08"/>
    <w:rsid w:val="00755736"/>
    <w:rsid w:val="00756883"/>
    <w:rsid w:val="00756E65"/>
    <w:rsid w:val="00762032"/>
    <w:rsid w:val="00763079"/>
    <w:rsid w:val="00763092"/>
    <w:rsid w:val="00763B92"/>
    <w:rsid w:val="007645F2"/>
    <w:rsid w:val="007653E3"/>
    <w:rsid w:val="0076595F"/>
    <w:rsid w:val="007660CD"/>
    <w:rsid w:val="00766618"/>
    <w:rsid w:val="00767209"/>
    <w:rsid w:val="00767705"/>
    <w:rsid w:val="00767E0E"/>
    <w:rsid w:val="00770CD0"/>
    <w:rsid w:val="00771BBF"/>
    <w:rsid w:val="007729BF"/>
    <w:rsid w:val="00772BA0"/>
    <w:rsid w:val="00773A35"/>
    <w:rsid w:val="007775D8"/>
    <w:rsid w:val="007805C7"/>
    <w:rsid w:val="00781CD1"/>
    <w:rsid w:val="00782AA8"/>
    <w:rsid w:val="0078374E"/>
    <w:rsid w:val="007841F8"/>
    <w:rsid w:val="00784895"/>
    <w:rsid w:val="00786CC3"/>
    <w:rsid w:val="00787673"/>
    <w:rsid w:val="00790961"/>
    <w:rsid w:val="00791864"/>
    <w:rsid w:val="0079197D"/>
    <w:rsid w:val="00791F52"/>
    <w:rsid w:val="00792A38"/>
    <w:rsid w:val="007957CC"/>
    <w:rsid w:val="00797139"/>
    <w:rsid w:val="00797B87"/>
    <w:rsid w:val="007A0EE0"/>
    <w:rsid w:val="007A17B4"/>
    <w:rsid w:val="007A1844"/>
    <w:rsid w:val="007A2E17"/>
    <w:rsid w:val="007A452C"/>
    <w:rsid w:val="007A4AC7"/>
    <w:rsid w:val="007A52AB"/>
    <w:rsid w:val="007A5A68"/>
    <w:rsid w:val="007A6386"/>
    <w:rsid w:val="007A7B74"/>
    <w:rsid w:val="007B2EC5"/>
    <w:rsid w:val="007B5E92"/>
    <w:rsid w:val="007B6EAD"/>
    <w:rsid w:val="007B71F6"/>
    <w:rsid w:val="007B7462"/>
    <w:rsid w:val="007B7968"/>
    <w:rsid w:val="007C0135"/>
    <w:rsid w:val="007C1D1B"/>
    <w:rsid w:val="007C3A62"/>
    <w:rsid w:val="007C4C2E"/>
    <w:rsid w:val="007C52F2"/>
    <w:rsid w:val="007C7040"/>
    <w:rsid w:val="007D0D99"/>
    <w:rsid w:val="007D103A"/>
    <w:rsid w:val="007D1C67"/>
    <w:rsid w:val="007D2F3E"/>
    <w:rsid w:val="007D311A"/>
    <w:rsid w:val="007D364C"/>
    <w:rsid w:val="007D3C3A"/>
    <w:rsid w:val="007D3DED"/>
    <w:rsid w:val="007D429E"/>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1D6"/>
    <w:rsid w:val="007F6411"/>
    <w:rsid w:val="007F647F"/>
    <w:rsid w:val="007F771F"/>
    <w:rsid w:val="0080161F"/>
    <w:rsid w:val="0080193A"/>
    <w:rsid w:val="008019D7"/>
    <w:rsid w:val="008024B1"/>
    <w:rsid w:val="00803CA9"/>
    <w:rsid w:val="00804BC8"/>
    <w:rsid w:val="00805079"/>
    <w:rsid w:val="008058CA"/>
    <w:rsid w:val="008062C2"/>
    <w:rsid w:val="00806794"/>
    <w:rsid w:val="00806F67"/>
    <w:rsid w:val="00807461"/>
    <w:rsid w:val="00810553"/>
    <w:rsid w:val="0081179C"/>
    <w:rsid w:val="008118E3"/>
    <w:rsid w:val="008122C1"/>
    <w:rsid w:val="0081264A"/>
    <w:rsid w:val="00815672"/>
    <w:rsid w:val="00815D08"/>
    <w:rsid w:val="00816CB9"/>
    <w:rsid w:val="00816E26"/>
    <w:rsid w:val="00817925"/>
    <w:rsid w:val="00820024"/>
    <w:rsid w:val="00820910"/>
    <w:rsid w:val="00820C69"/>
    <w:rsid w:val="00822E32"/>
    <w:rsid w:val="008232A9"/>
    <w:rsid w:val="00824740"/>
    <w:rsid w:val="00826655"/>
    <w:rsid w:val="00826F57"/>
    <w:rsid w:val="008278F5"/>
    <w:rsid w:val="0083314D"/>
    <w:rsid w:val="00834FA6"/>
    <w:rsid w:val="00835AE7"/>
    <w:rsid w:val="00836214"/>
    <w:rsid w:val="00836DEF"/>
    <w:rsid w:val="008374FE"/>
    <w:rsid w:val="00843069"/>
    <w:rsid w:val="00844421"/>
    <w:rsid w:val="00844832"/>
    <w:rsid w:val="00844983"/>
    <w:rsid w:val="0084692A"/>
    <w:rsid w:val="00846AEC"/>
    <w:rsid w:val="00850133"/>
    <w:rsid w:val="00850791"/>
    <w:rsid w:val="0085159F"/>
    <w:rsid w:val="00851A63"/>
    <w:rsid w:val="00851A8A"/>
    <w:rsid w:val="008523F5"/>
    <w:rsid w:val="008530EA"/>
    <w:rsid w:val="0085393D"/>
    <w:rsid w:val="0085421F"/>
    <w:rsid w:val="00854933"/>
    <w:rsid w:val="00855415"/>
    <w:rsid w:val="00855D2C"/>
    <w:rsid w:val="00856069"/>
    <w:rsid w:val="008605FF"/>
    <w:rsid w:val="00860AE3"/>
    <w:rsid w:val="0086124F"/>
    <w:rsid w:val="008612C7"/>
    <w:rsid w:val="008614E8"/>
    <w:rsid w:val="00863C10"/>
    <w:rsid w:val="00864189"/>
    <w:rsid w:val="0086495C"/>
    <w:rsid w:val="00864FC9"/>
    <w:rsid w:val="008653FB"/>
    <w:rsid w:val="0086642C"/>
    <w:rsid w:val="00866C0D"/>
    <w:rsid w:val="00866FF1"/>
    <w:rsid w:val="00867EEF"/>
    <w:rsid w:val="008708DB"/>
    <w:rsid w:val="00871669"/>
    <w:rsid w:val="008730D1"/>
    <w:rsid w:val="00873338"/>
    <w:rsid w:val="00874BEF"/>
    <w:rsid w:val="008752C1"/>
    <w:rsid w:val="00875AE7"/>
    <w:rsid w:val="008809A4"/>
    <w:rsid w:val="00880AE8"/>
    <w:rsid w:val="00883DDA"/>
    <w:rsid w:val="008846BA"/>
    <w:rsid w:val="008848C9"/>
    <w:rsid w:val="00886073"/>
    <w:rsid w:val="00887EC2"/>
    <w:rsid w:val="00887F20"/>
    <w:rsid w:val="00887FB0"/>
    <w:rsid w:val="00890913"/>
    <w:rsid w:val="00891124"/>
    <w:rsid w:val="00892C5F"/>
    <w:rsid w:val="00892FE0"/>
    <w:rsid w:val="0089381C"/>
    <w:rsid w:val="00894EAB"/>
    <w:rsid w:val="0089595C"/>
    <w:rsid w:val="008973C1"/>
    <w:rsid w:val="00897CDF"/>
    <w:rsid w:val="008A06F8"/>
    <w:rsid w:val="008A0F26"/>
    <w:rsid w:val="008A1721"/>
    <w:rsid w:val="008A193F"/>
    <w:rsid w:val="008A3876"/>
    <w:rsid w:val="008A39D0"/>
    <w:rsid w:val="008A4F7C"/>
    <w:rsid w:val="008A5114"/>
    <w:rsid w:val="008A55B0"/>
    <w:rsid w:val="008A55FE"/>
    <w:rsid w:val="008A5DBE"/>
    <w:rsid w:val="008B0671"/>
    <w:rsid w:val="008B0BA9"/>
    <w:rsid w:val="008B0EAF"/>
    <w:rsid w:val="008B28DF"/>
    <w:rsid w:val="008B295B"/>
    <w:rsid w:val="008B2DBF"/>
    <w:rsid w:val="008B3CB5"/>
    <w:rsid w:val="008C165E"/>
    <w:rsid w:val="008C3473"/>
    <w:rsid w:val="008C3F39"/>
    <w:rsid w:val="008C4004"/>
    <w:rsid w:val="008C4A79"/>
    <w:rsid w:val="008C4C9B"/>
    <w:rsid w:val="008C4CF1"/>
    <w:rsid w:val="008C4F43"/>
    <w:rsid w:val="008C53E8"/>
    <w:rsid w:val="008C58B7"/>
    <w:rsid w:val="008C6E6F"/>
    <w:rsid w:val="008C7617"/>
    <w:rsid w:val="008D05F6"/>
    <w:rsid w:val="008D0613"/>
    <w:rsid w:val="008D21FF"/>
    <w:rsid w:val="008D26E3"/>
    <w:rsid w:val="008D5799"/>
    <w:rsid w:val="008D5AE6"/>
    <w:rsid w:val="008D67A9"/>
    <w:rsid w:val="008D71A4"/>
    <w:rsid w:val="008E0288"/>
    <w:rsid w:val="008E0547"/>
    <w:rsid w:val="008E072C"/>
    <w:rsid w:val="008E14DD"/>
    <w:rsid w:val="008E4073"/>
    <w:rsid w:val="008E5371"/>
    <w:rsid w:val="008E5A22"/>
    <w:rsid w:val="008E70D5"/>
    <w:rsid w:val="008F3021"/>
    <w:rsid w:val="008F40C3"/>
    <w:rsid w:val="008F4AF9"/>
    <w:rsid w:val="008F525F"/>
    <w:rsid w:val="008F592E"/>
    <w:rsid w:val="00900EBA"/>
    <w:rsid w:val="009020DC"/>
    <w:rsid w:val="00902B0D"/>
    <w:rsid w:val="00902F34"/>
    <w:rsid w:val="00902FEA"/>
    <w:rsid w:val="009030E8"/>
    <w:rsid w:val="0090321E"/>
    <w:rsid w:val="009035D1"/>
    <w:rsid w:val="00903E4B"/>
    <w:rsid w:val="00904277"/>
    <w:rsid w:val="009056DD"/>
    <w:rsid w:val="009060DD"/>
    <w:rsid w:val="0090685A"/>
    <w:rsid w:val="00906CA8"/>
    <w:rsid w:val="00907DAF"/>
    <w:rsid w:val="00910475"/>
    <w:rsid w:val="0091058E"/>
    <w:rsid w:val="0091104E"/>
    <w:rsid w:val="0091376F"/>
    <w:rsid w:val="00913C17"/>
    <w:rsid w:val="00915E02"/>
    <w:rsid w:val="00915FE4"/>
    <w:rsid w:val="00920BED"/>
    <w:rsid w:val="0092285E"/>
    <w:rsid w:val="009238F4"/>
    <w:rsid w:val="009239FF"/>
    <w:rsid w:val="00923A55"/>
    <w:rsid w:val="0092414D"/>
    <w:rsid w:val="00926A6D"/>
    <w:rsid w:val="00926AC2"/>
    <w:rsid w:val="00926D06"/>
    <w:rsid w:val="00927311"/>
    <w:rsid w:val="00927F6C"/>
    <w:rsid w:val="00932687"/>
    <w:rsid w:val="00932B2D"/>
    <w:rsid w:val="0093314C"/>
    <w:rsid w:val="00937CB8"/>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5DA7"/>
    <w:rsid w:val="009662EE"/>
    <w:rsid w:val="009668A9"/>
    <w:rsid w:val="00967CEB"/>
    <w:rsid w:val="009739CE"/>
    <w:rsid w:val="00974337"/>
    <w:rsid w:val="0097557C"/>
    <w:rsid w:val="00976596"/>
    <w:rsid w:val="009766F1"/>
    <w:rsid w:val="00976E27"/>
    <w:rsid w:val="00976F1A"/>
    <w:rsid w:val="009773F3"/>
    <w:rsid w:val="0098003E"/>
    <w:rsid w:val="00980AA3"/>
    <w:rsid w:val="00981192"/>
    <w:rsid w:val="00981A5D"/>
    <w:rsid w:val="00982FA4"/>
    <w:rsid w:val="009833F8"/>
    <w:rsid w:val="00986A97"/>
    <w:rsid w:val="00993F5C"/>
    <w:rsid w:val="00994DFE"/>
    <w:rsid w:val="0099668C"/>
    <w:rsid w:val="00997796"/>
    <w:rsid w:val="009A2B50"/>
    <w:rsid w:val="009A3246"/>
    <w:rsid w:val="009A34F9"/>
    <w:rsid w:val="009A3FB7"/>
    <w:rsid w:val="009A3FF4"/>
    <w:rsid w:val="009A6031"/>
    <w:rsid w:val="009A67DD"/>
    <w:rsid w:val="009A6984"/>
    <w:rsid w:val="009A7E8D"/>
    <w:rsid w:val="009A7F96"/>
    <w:rsid w:val="009B035C"/>
    <w:rsid w:val="009B0374"/>
    <w:rsid w:val="009B10C0"/>
    <w:rsid w:val="009B27E4"/>
    <w:rsid w:val="009B34DD"/>
    <w:rsid w:val="009B3EE8"/>
    <w:rsid w:val="009B411A"/>
    <w:rsid w:val="009B4819"/>
    <w:rsid w:val="009B60A2"/>
    <w:rsid w:val="009B62ED"/>
    <w:rsid w:val="009C076D"/>
    <w:rsid w:val="009C195A"/>
    <w:rsid w:val="009C1C79"/>
    <w:rsid w:val="009C1CEF"/>
    <w:rsid w:val="009C2486"/>
    <w:rsid w:val="009C2DCA"/>
    <w:rsid w:val="009C4E1A"/>
    <w:rsid w:val="009C55F4"/>
    <w:rsid w:val="009C56EB"/>
    <w:rsid w:val="009C60E8"/>
    <w:rsid w:val="009C6212"/>
    <w:rsid w:val="009C621A"/>
    <w:rsid w:val="009C7059"/>
    <w:rsid w:val="009C781E"/>
    <w:rsid w:val="009C7930"/>
    <w:rsid w:val="009D1556"/>
    <w:rsid w:val="009D1D00"/>
    <w:rsid w:val="009D33E9"/>
    <w:rsid w:val="009D3D6D"/>
    <w:rsid w:val="009D43B3"/>
    <w:rsid w:val="009D4B79"/>
    <w:rsid w:val="009D4C70"/>
    <w:rsid w:val="009D526A"/>
    <w:rsid w:val="009D6BF5"/>
    <w:rsid w:val="009D736D"/>
    <w:rsid w:val="009E03A7"/>
    <w:rsid w:val="009E15EA"/>
    <w:rsid w:val="009E1A87"/>
    <w:rsid w:val="009E2D21"/>
    <w:rsid w:val="009E3883"/>
    <w:rsid w:val="009E3E3D"/>
    <w:rsid w:val="009E42AF"/>
    <w:rsid w:val="009E43E1"/>
    <w:rsid w:val="009F00CE"/>
    <w:rsid w:val="009F0120"/>
    <w:rsid w:val="009F09B0"/>
    <w:rsid w:val="009F2242"/>
    <w:rsid w:val="009F48F6"/>
    <w:rsid w:val="009F4DEC"/>
    <w:rsid w:val="009F56C2"/>
    <w:rsid w:val="009F6C63"/>
    <w:rsid w:val="009F77D2"/>
    <w:rsid w:val="00A00099"/>
    <w:rsid w:val="00A02303"/>
    <w:rsid w:val="00A02A2D"/>
    <w:rsid w:val="00A02B2D"/>
    <w:rsid w:val="00A02BCF"/>
    <w:rsid w:val="00A04AC9"/>
    <w:rsid w:val="00A07D76"/>
    <w:rsid w:val="00A10E6D"/>
    <w:rsid w:val="00A11461"/>
    <w:rsid w:val="00A11EED"/>
    <w:rsid w:val="00A13BCD"/>
    <w:rsid w:val="00A14A0C"/>
    <w:rsid w:val="00A14B95"/>
    <w:rsid w:val="00A14E28"/>
    <w:rsid w:val="00A16135"/>
    <w:rsid w:val="00A16163"/>
    <w:rsid w:val="00A167E1"/>
    <w:rsid w:val="00A16D3D"/>
    <w:rsid w:val="00A16F8C"/>
    <w:rsid w:val="00A23ACA"/>
    <w:rsid w:val="00A23CDB"/>
    <w:rsid w:val="00A23D70"/>
    <w:rsid w:val="00A24979"/>
    <w:rsid w:val="00A26364"/>
    <w:rsid w:val="00A26FB4"/>
    <w:rsid w:val="00A30A88"/>
    <w:rsid w:val="00A32231"/>
    <w:rsid w:val="00A35674"/>
    <w:rsid w:val="00A3695D"/>
    <w:rsid w:val="00A370A3"/>
    <w:rsid w:val="00A40340"/>
    <w:rsid w:val="00A42121"/>
    <w:rsid w:val="00A4225E"/>
    <w:rsid w:val="00A42AD9"/>
    <w:rsid w:val="00A445D2"/>
    <w:rsid w:val="00A449F0"/>
    <w:rsid w:val="00A452A3"/>
    <w:rsid w:val="00A45EEA"/>
    <w:rsid w:val="00A45FDD"/>
    <w:rsid w:val="00A46AE2"/>
    <w:rsid w:val="00A46E3A"/>
    <w:rsid w:val="00A47674"/>
    <w:rsid w:val="00A47DD3"/>
    <w:rsid w:val="00A507C3"/>
    <w:rsid w:val="00A52A08"/>
    <w:rsid w:val="00A52F71"/>
    <w:rsid w:val="00A530E8"/>
    <w:rsid w:val="00A53884"/>
    <w:rsid w:val="00A53DDC"/>
    <w:rsid w:val="00A541F8"/>
    <w:rsid w:val="00A546D0"/>
    <w:rsid w:val="00A56517"/>
    <w:rsid w:val="00A56D4F"/>
    <w:rsid w:val="00A56F04"/>
    <w:rsid w:val="00A57944"/>
    <w:rsid w:val="00A57C24"/>
    <w:rsid w:val="00A60F0D"/>
    <w:rsid w:val="00A61E5A"/>
    <w:rsid w:val="00A663D5"/>
    <w:rsid w:val="00A666BC"/>
    <w:rsid w:val="00A66913"/>
    <w:rsid w:val="00A6746E"/>
    <w:rsid w:val="00A70B53"/>
    <w:rsid w:val="00A70F3E"/>
    <w:rsid w:val="00A721D9"/>
    <w:rsid w:val="00A7235A"/>
    <w:rsid w:val="00A74407"/>
    <w:rsid w:val="00A75005"/>
    <w:rsid w:val="00A75F12"/>
    <w:rsid w:val="00A768AC"/>
    <w:rsid w:val="00A7695E"/>
    <w:rsid w:val="00A77A18"/>
    <w:rsid w:val="00A805E3"/>
    <w:rsid w:val="00A80C6A"/>
    <w:rsid w:val="00A8190D"/>
    <w:rsid w:val="00A81C3B"/>
    <w:rsid w:val="00A8223A"/>
    <w:rsid w:val="00A82920"/>
    <w:rsid w:val="00A854FD"/>
    <w:rsid w:val="00A86FD3"/>
    <w:rsid w:val="00A877D6"/>
    <w:rsid w:val="00A902A7"/>
    <w:rsid w:val="00A90A62"/>
    <w:rsid w:val="00A91BF5"/>
    <w:rsid w:val="00A92114"/>
    <w:rsid w:val="00A94584"/>
    <w:rsid w:val="00A951FB"/>
    <w:rsid w:val="00A952BF"/>
    <w:rsid w:val="00AA28F7"/>
    <w:rsid w:val="00AA3E0E"/>
    <w:rsid w:val="00AA695B"/>
    <w:rsid w:val="00AA6F11"/>
    <w:rsid w:val="00AA7005"/>
    <w:rsid w:val="00AA7CFE"/>
    <w:rsid w:val="00AB0889"/>
    <w:rsid w:val="00AB1AD3"/>
    <w:rsid w:val="00AB1F39"/>
    <w:rsid w:val="00AB3B5B"/>
    <w:rsid w:val="00AB537B"/>
    <w:rsid w:val="00AB5982"/>
    <w:rsid w:val="00AB629E"/>
    <w:rsid w:val="00AB6C4D"/>
    <w:rsid w:val="00AC28E8"/>
    <w:rsid w:val="00AC28EC"/>
    <w:rsid w:val="00AC3856"/>
    <w:rsid w:val="00AC71A7"/>
    <w:rsid w:val="00AC7D31"/>
    <w:rsid w:val="00AD0724"/>
    <w:rsid w:val="00AD07C7"/>
    <w:rsid w:val="00AD1063"/>
    <w:rsid w:val="00AD1671"/>
    <w:rsid w:val="00AD1D6A"/>
    <w:rsid w:val="00AD2CED"/>
    <w:rsid w:val="00AD3BFD"/>
    <w:rsid w:val="00AD4A2E"/>
    <w:rsid w:val="00AD6442"/>
    <w:rsid w:val="00AE04D9"/>
    <w:rsid w:val="00AE052B"/>
    <w:rsid w:val="00AE246F"/>
    <w:rsid w:val="00AE3288"/>
    <w:rsid w:val="00AF48A1"/>
    <w:rsid w:val="00AF55BF"/>
    <w:rsid w:val="00AF5CE4"/>
    <w:rsid w:val="00AF6060"/>
    <w:rsid w:val="00AF6B41"/>
    <w:rsid w:val="00AF6F64"/>
    <w:rsid w:val="00B00AC2"/>
    <w:rsid w:val="00B00B6E"/>
    <w:rsid w:val="00B017F0"/>
    <w:rsid w:val="00B02763"/>
    <w:rsid w:val="00B03557"/>
    <w:rsid w:val="00B0453E"/>
    <w:rsid w:val="00B076E6"/>
    <w:rsid w:val="00B079FF"/>
    <w:rsid w:val="00B07CCF"/>
    <w:rsid w:val="00B10201"/>
    <w:rsid w:val="00B1202F"/>
    <w:rsid w:val="00B12940"/>
    <w:rsid w:val="00B12CCF"/>
    <w:rsid w:val="00B12DA7"/>
    <w:rsid w:val="00B12E00"/>
    <w:rsid w:val="00B13169"/>
    <w:rsid w:val="00B1378C"/>
    <w:rsid w:val="00B138E1"/>
    <w:rsid w:val="00B14697"/>
    <w:rsid w:val="00B16711"/>
    <w:rsid w:val="00B168C4"/>
    <w:rsid w:val="00B20054"/>
    <w:rsid w:val="00B224ED"/>
    <w:rsid w:val="00B24552"/>
    <w:rsid w:val="00B24556"/>
    <w:rsid w:val="00B250EF"/>
    <w:rsid w:val="00B25462"/>
    <w:rsid w:val="00B259BD"/>
    <w:rsid w:val="00B26708"/>
    <w:rsid w:val="00B26DFD"/>
    <w:rsid w:val="00B27664"/>
    <w:rsid w:val="00B277A6"/>
    <w:rsid w:val="00B308D1"/>
    <w:rsid w:val="00B3099F"/>
    <w:rsid w:val="00B312B7"/>
    <w:rsid w:val="00B325A9"/>
    <w:rsid w:val="00B3297D"/>
    <w:rsid w:val="00B368C7"/>
    <w:rsid w:val="00B36D21"/>
    <w:rsid w:val="00B43479"/>
    <w:rsid w:val="00B445D4"/>
    <w:rsid w:val="00B454E2"/>
    <w:rsid w:val="00B457FC"/>
    <w:rsid w:val="00B476D4"/>
    <w:rsid w:val="00B47BAE"/>
    <w:rsid w:val="00B50131"/>
    <w:rsid w:val="00B51C65"/>
    <w:rsid w:val="00B53396"/>
    <w:rsid w:val="00B5481E"/>
    <w:rsid w:val="00B551F1"/>
    <w:rsid w:val="00B555DA"/>
    <w:rsid w:val="00B55E9F"/>
    <w:rsid w:val="00B607D1"/>
    <w:rsid w:val="00B6110B"/>
    <w:rsid w:val="00B6134F"/>
    <w:rsid w:val="00B669C3"/>
    <w:rsid w:val="00B669CA"/>
    <w:rsid w:val="00B66ACC"/>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068"/>
    <w:rsid w:val="00B9049A"/>
    <w:rsid w:val="00B9180B"/>
    <w:rsid w:val="00B91BFF"/>
    <w:rsid w:val="00B92CED"/>
    <w:rsid w:val="00B92E27"/>
    <w:rsid w:val="00B92E64"/>
    <w:rsid w:val="00B94868"/>
    <w:rsid w:val="00B95AF6"/>
    <w:rsid w:val="00B95D51"/>
    <w:rsid w:val="00B95EAF"/>
    <w:rsid w:val="00B9633F"/>
    <w:rsid w:val="00B963F4"/>
    <w:rsid w:val="00B96865"/>
    <w:rsid w:val="00B97AA7"/>
    <w:rsid w:val="00BA2AE3"/>
    <w:rsid w:val="00BA496E"/>
    <w:rsid w:val="00BA4BD6"/>
    <w:rsid w:val="00BA5D79"/>
    <w:rsid w:val="00BB196A"/>
    <w:rsid w:val="00BB248F"/>
    <w:rsid w:val="00BB330D"/>
    <w:rsid w:val="00BB46EB"/>
    <w:rsid w:val="00BB4841"/>
    <w:rsid w:val="00BB6539"/>
    <w:rsid w:val="00BB6E7E"/>
    <w:rsid w:val="00BC1046"/>
    <w:rsid w:val="00BC1FF3"/>
    <w:rsid w:val="00BC427F"/>
    <w:rsid w:val="00BC506A"/>
    <w:rsid w:val="00BC53F0"/>
    <w:rsid w:val="00BC5880"/>
    <w:rsid w:val="00BC667D"/>
    <w:rsid w:val="00BC7393"/>
    <w:rsid w:val="00BC7C42"/>
    <w:rsid w:val="00BD102E"/>
    <w:rsid w:val="00BD282B"/>
    <w:rsid w:val="00BD2B26"/>
    <w:rsid w:val="00BD32B0"/>
    <w:rsid w:val="00BD4455"/>
    <w:rsid w:val="00BD7439"/>
    <w:rsid w:val="00BD7B6A"/>
    <w:rsid w:val="00BE2766"/>
    <w:rsid w:val="00BE3E9D"/>
    <w:rsid w:val="00BE3ED8"/>
    <w:rsid w:val="00BE4639"/>
    <w:rsid w:val="00BE48F0"/>
    <w:rsid w:val="00BE50A8"/>
    <w:rsid w:val="00BE6CC1"/>
    <w:rsid w:val="00BE766A"/>
    <w:rsid w:val="00BF1258"/>
    <w:rsid w:val="00BF1D35"/>
    <w:rsid w:val="00BF21BD"/>
    <w:rsid w:val="00BF3666"/>
    <w:rsid w:val="00BF4059"/>
    <w:rsid w:val="00BF4734"/>
    <w:rsid w:val="00BF4B4F"/>
    <w:rsid w:val="00BF4D3D"/>
    <w:rsid w:val="00BF6240"/>
    <w:rsid w:val="00BF732E"/>
    <w:rsid w:val="00C00B42"/>
    <w:rsid w:val="00C038E7"/>
    <w:rsid w:val="00C05C3F"/>
    <w:rsid w:val="00C05FAC"/>
    <w:rsid w:val="00C072E3"/>
    <w:rsid w:val="00C11114"/>
    <w:rsid w:val="00C1166D"/>
    <w:rsid w:val="00C11819"/>
    <w:rsid w:val="00C11F73"/>
    <w:rsid w:val="00C1241D"/>
    <w:rsid w:val="00C12545"/>
    <w:rsid w:val="00C13483"/>
    <w:rsid w:val="00C13B1F"/>
    <w:rsid w:val="00C171CE"/>
    <w:rsid w:val="00C20C4B"/>
    <w:rsid w:val="00C21FD4"/>
    <w:rsid w:val="00C22AC0"/>
    <w:rsid w:val="00C22EDE"/>
    <w:rsid w:val="00C232B2"/>
    <w:rsid w:val="00C24C03"/>
    <w:rsid w:val="00C30BE4"/>
    <w:rsid w:val="00C3179A"/>
    <w:rsid w:val="00C31929"/>
    <w:rsid w:val="00C33870"/>
    <w:rsid w:val="00C34045"/>
    <w:rsid w:val="00C355CB"/>
    <w:rsid w:val="00C364B9"/>
    <w:rsid w:val="00C376C1"/>
    <w:rsid w:val="00C41342"/>
    <w:rsid w:val="00C413F9"/>
    <w:rsid w:val="00C41B22"/>
    <w:rsid w:val="00C446DF"/>
    <w:rsid w:val="00C44BE1"/>
    <w:rsid w:val="00C45099"/>
    <w:rsid w:val="00C45F24"/>
    <w:rsid w:val="00C45F72"/>
    <w:rsid w:val="00C50EA1"/>
    <w:rsid w:val="00C5157E"/>
    <w:rsid w:val="00C51C59"/>
    <w:rsid w:val="00C51C7E"/>
    <w:rsid w:val="00C52207"/>
    <w:rsid w:val="00C5237D"/>
    <w:rsid w:val="00C52B62"/>
    <w:rsid w:val="00C52C06"/>
    <w:rsid w:val="00C55CFC"/>
    <w:rsid w:val="00C55EEC"/>
    <w:rsid w:val="00C56485"/>
    <w:rsid w:val="00C56559"/>
    <w:rsid w:val="00C573C4"/>
    <w:rsid w:val="00C60380"/>
    <w:rsid w:val="00C60564"/>
    <w:rsid w:val="00C61698"/>
    <w:rsid w:val="00C622E7"/>
    <w:rsid w:val="00C657F4"/>
    <w:rsid w:val="00C66858"/>
    <w:rsid w:val="00C67CEC"/>
    <w:rsid w:val="00C705FC"/>
    <w:rsid w:val="00C70D8D"/>
    <w:rsid w:val="00C716AB"/>
    <w:rsid w:val="00C7225A"/>
    <w:rsid w:val="00C7286B"/>
    <w:rsid w:val="00C72EB0"/>
    <w:rsid w:val="00C73AEA"/>
    <w:rsid w:val="00C73D4A"/>
    <w:rsid w:val="00C80965"/>
    <w:rsid w:val="00C809E9"/>
    <w:rsid w:val="00C82879"/>
    <w:rsid w:val="00C82BC4"/>
    <w:rsid w:val="00C8354C"/>
    <w:rsid w:val="00C83789"/>
    <w:rsid w:val="00C84173"/>
    <w:rsid w:val="00C850BA"/>
    <w:rsid w:val="00C863C0"/>
    <w:rsid w:val="00C9051C"/>
    <w:rsid w:val="00C90B94"/>
    <w:rsid w:val="00C91271"/>
    <w:rsid w:val="00C92C14"/>
    <w:rsid w:val="00C93A9D"/>
    <w:rsid w:val="00C943A6"/>
    <w:rsid w:val="00C9451D"/>
    <w:rsid w:val="00C9524D"/>
    <w:rsid w:val="00C9694B"/>
    <w:rsid w:val="00C96D19"/>
    <w:rsid w:val="00CA0712"/>
    <w:rsid w:val="00CA087A"/>
    <w:rsid w:val="00CA0E15"/>
    <w:rsid w:val="00CA10E7"/>
    <w:rsid w:val="00CA1C10"/>
    <w:rsid w:val="00CA23C8"/>
    <w:rsid w:val="00CA3CD0"/>
    <w:rsid w:val="00CA3D7C"/>
    <w:rsid w:val="00CA59CF"/>
    <w:rsid w:val="00CA5C95"/>
    <w:rsid w:val="00CA5F44"/>
    <w:rsid w:val="00CA5F7D"/>
    <w:rsid w:val="00CA6516"/>
    <w:rsid w:val="00CA6F56"/>
    <w:rsid w:val="00CA7044"/>
    <w:rsid w:val="00CA7563"/>
    <w:rsid w:val="00CA7AEB"/>
    <w:rsid w:val="00CA7F98"/>
    <w:rsid w:val="00CB0E4C"/>
    <w:rsid w:val="00CB105B"/>
    <w:rsid w:val="00CB1533"/>
    <w:rsid w:val="00CB319B"/>
    <w:rsid w:val="00CB44E3"/>
    <w:rsid w:val="00CB656F"/>
    <w:rsid w:val="00CB7203"/>
    <w:rsid w:val="00CC19F5"/>
    <w:rsid w:val="00CC235C"/>
    <w:rsid w:val="00CC36A4"/>
    <w:rsid w:val="00CC3C25"/>
    <w:rsid w:val="00CC4EFC"/>
    <w:rsid w:val="00CC572E"/>
    <w:rsid w:val="00CC5972"/>
    <w:rsid w:val="00CC5CC6"/>
    <w:rsid w:val="00CC5CF7"/>
    <w:rsid w:val="00CC69A2"/>
    <w:rsid w:val="00CC7F24"/>
    <w:rsid w:val="00CD1AB4"/>
    <w:rsid w:val="00CD1AF2"/>
    <w:rsid w:val="00CD2FFC"/>
    <w:rsid w:val="00CD3A53"/>
    <w:rsid w:val="00CD3B70"/>
    <w:rsid w:val="00CD433B"/>
    <w:rsid w:val="00CD56EE"/>
    <w:rsid w:val="00CD5D7D"/>
    <w:rsid w:val="00CE0A13"/>
    <w:rsid w:val="00CE23D7"/>
    <w:rsid w:val="00CE5D20"/>
    <w:rsid w:val="00CE60BF"/>
    <w:rsid w:val="00CE62DE"/>
    <w:rsid w:val="00CE7064"/>
    <w:rsid w:val="00CE7ADC"/>
    <w:rsid w:val="00CF19DE"/>
    <w:rsid w:val="00CF241E"/>
    <w:rsid w:val="00CF2C43"/>
    <w:rsid w:val="00CF2E2A"/>
    <w:rsid w:val="00CF3094"/>
    <w:rsid w:val="00CF49F7"/>
    <w:rsid w:val="00CF54A2"/>
    <w:rsid w:val="00CF5B65"/>
    <w:rsid w:val="00CF5E07"/>
    <w:rsid w:val="00CF6471"/>
    <w:rsid w:val="00CF667D"/>
    <w:rsid w:val="00CF66D4"/>
    <w:rsid w:val="00D00C6D"/>
    <w:rsid w:val="00D018ED"/>
    <w:rsid w:val="00D02FBB"/>
    <w:rsid w:val="00D04033"/>
    <w:rsid w:val="00D04C6C"/>
    <w:rsid w:val="00D0608C"/>
    <w:rsid w:val="00D105FF"/>
    <w:rsid w:val="00D10929"/>
    <w:rsid w:val="00D12581"/>
    <w:rsid w:val="00D132F6"/>
    <w:rsid w:val="00D13866"/>
    <w:rsid w:val="00D13924"/>
    <w:rsid w:val="00D177FD"/>
    <w:rsid w:val="00D20E4D"/>
    <w:rsid w:val="00D2126A"/>
    <w:rsid w:val="00D2210C"/>
    <w:rsid w:val="00D233E0"/>
    <w:rsid w:val="00D23436"/>
    <w:rsid w:val="00D243E6"/>
    <w:rsid w:val="00D24C77"/>
    <w:rsid w:val="00D24CA6"/>
    <w:rsid w:val="00D254AA"/>
    <w:rsid w:val="00D27A65"/>
    <w:rsid w:val="00D3082B"/>
    <w:rsid w:val="00D32B04"/>
    <w:rsid w:val="00D32E50"/>
    <w:rsid w:val="00D357B1"/>
    <w:rsid w:val="00D35DB0"/>
    <w:rsid w:val="00D36ACF"/>
    <w:rsid w:val="00D37567"/>
    <w:rsid w:val="00D4163A"/>
    <w:rsid w:val="00D438C7"/>
    <w:rsid w:val="00D44109"/>
    <w:rsid w:val="00D44703"/>
    <w:rsid w:val="00D44EC5"/>
    <w:rsid w:val="00D450AB"/>
    <w:rsid w:val="00D462C3"/>
    <w:rsid w:val="00D47946"/>
    <w:rsid w:val="00D47F34"/>
    <w:rsid w:val="00D501E5"/>
    <w:rsid w:val="00D523C9"/>
    <w:rsid w:val="00D53047"/>
    <w:rsid w:val="00D5319F"/>
    <w:rsid w:val="00D53683"/>
    <w:rsid w:val="00D57465"/>
    <w:rsid w:val="00D60991"/>
    <w:rsid w:val="00D60B1E"/>
    <w:rsid w:val="00D61B70"/>
    <w:rsid w:val="00D64229"/>
    <w:rsid w:val="00D65FFD"/>
    <w:rsid w:val="00D6609F"/>
    <w:rsid w:val="00D66367"/>
    <w:rsid w:val="00D6746D"/>
    <w:rsid w:val="00D7540C"/>
    <w:rsid w:val="00D7669D"/>
    <w:rsid w:val="00D76C3B"/>
    <w:rsid w:val="00D77653"/>
    <w:rsid w:val="00D809F9"/>
    <w:rsid w:val="00D80AF8"/>
    <w:rsid w:val="00D80D7A"/>
    <w:rsid w:val="00D80DF0"/>
    <w:rsid w:val="00D828E9"/>
    <w:rsid w:val="00D835FD"/>
    <w:rsid w:val="00D83E1C"/>
    <w:rsid w:val="00D84857"/>
    <w:rsid w:val="00D84F7F"/>
    <w:rsid w:val="00D85789"/>
    <w:rsid w:val="00D876E4"/>
    <w:rsid w:val="00D9064E"/>
    <w:rsid w:val="00D91286"/>
    <w:rsid w:val="00D91912"/>
    <w:rsid w:val="00D93241"/>
    <w:rsid w:val="00D933E3"/>
    <w:rsid w:val="00D93452"/>
    <w:rsid w:val="00D93B72"/>
    <w:rsid w:val="00DA04D6"/>
    <w:rsid w:val="00DA064C"/>
    <w:rsid w:val="00DA1B3E"/>
    <w:rsid w:val="00DA1F1E"/>
    <w:rsid w:val="00DA25E3"/>
    <w:rsid w:val="00DA2789"/>
    <w:rsid w:val="00DA3339"/>
    <w:rsid w:val="00DA3792"/>
    <w:rsid w:val="00DA4955"/>
    <w:rsid w:val="00DA6B6C"/>
    <w:rsid w:val="00DA721D"/>
    <w:rsid w:val="00DA76B1"/>
    <w:rsid w:val="00DB13FB"/>
    <w:rsid w:val="00DB1BA0"/>
    <w:rsid w:val="00DB1C49"/>
    <w:rsid w:val="00DB375A"/>
    <w:rsid w:val="00DB38D3"/>
    <w:rsid w:val="00DB432D"/>
    <w:rsid w:val="00DB5361"/>
    <w:rsid w:val="00DB5501"/>
    <w:rsid w:val="00DB60AC"/>
    <w:rsid w:val="00DB7136"/>
    <w:rsid w:val="00DB72DB"/>
    <w:rsid w:val="00DB7386"/>
    <w:rsid w:val="00DB79A1"/>
    <w:rsid w:val="00DC3566"/>
    <w:rsid w:val="00DC3E97"/>
    <w:rsid w:val="00DC424E"/>
    <w:rsid w:val="00DC4F89"/>
    <w:rsid w:val="00DC6646"/>
    <w:rsid w:val="00DC7029"/>
    <w:rsid w:val="00DC77CE"/>
    <w:rsid w:val="00DD05AA"/>
    <w:rsid w:val="00DD1BB3"/>
    <w:rsid w:val="00DD2440"/>
    <w:rsid w:val="00DD4FF0"/>
    <w:rsid w:val="00DD5165"/>
    <w:rsid w:val="00DD52A7"/>
    <w:rsid w:val="00DD56AD"/>
    <w:rsid w:val="00DE08FC"/>
    <w:rsid w:val="00DE0E0C"/>
    <w:rsid w:val="00DE14D3"/>
    <w:rsid w:val="00DE1C66"/>
    <w:rsid w:val="00DE7218"/>
    <w:rsid w:val="00DE7406"/>
    <w:rsid w:val="00DE7604"/>
    <w:rsid w:val="00DE772D"/>
    <w:rsid w:val="00DF074E"/>
    <w:rsid w:val="00DF1452"/>
    <w:rsid w:val="00DF1E3A"/>
    <w:rsid w:val="00DF279F"/>
    <w:rsid w:val="00DF31CD"/>
    <w:rsid w:val="00DF573C"/>
    <w:rsid w:val="00E0053E"/>
    <w:rsid w:val="00E006DD"/>
    <w:rsid w:val="00E013F2"/>
    <w:rsid w:val="00E02107"/>
    <w:rsid w:val="00E0239F"/>
    <w:rsid w:val="00E046C1"/>
    <w:rsid w:val="00E04C8C"/>
    <w:rsid w:val="00E05446"/>
    <w:rsid w:val="00E0575F"/>
    <w:rsid w:val="00E100EE"/>
    <w:rsid w:val="00E10575"/>
    <w:rsid w:val="00E10624"/>
    <w:rsid w:val="00E10A1C"/>
    <w:rsid w:val="00E116B9"/>
    <w:rsid w:val="00E11724"/>
    <w:rsid w:val="00E11BF8"/>
    <w:rsid w:val="00E11D18"/>
    <w:rsid w:val="00E126FC"/>
    <w:rsid w:val="00E1278D"/>
    <w:rsid w:val="00E1381F"/>
    <w:rsid w:val="00E1464A"/>
    <w:rsid w:val="00E15FC7"/>
    <w:rsid w:val="00E21A88"/>
    <w:rsid w:val="00E21DB7"/>
    <w:rsid w:val="00E22CE1"/>
    <w:rsid w:val="00E2354C"/>
    <w:rsid w:val="00E24FB5"/>
    <w:rsid w:val="00E25253"/>
    <w:rsid w:val="00E263B4"/>
    <w:rsid w:val="00E271F6"/>
    <w:rsid w:val="00E31049"/>
    <w:rsid w:val="00E315EC"/>
    <w:rsid w:val="00E3526B"/>
    <w:rsid w:val="00E35378"/>
    <w:rsid w:val="00E4102E"/>
    <w:rsid w:val="00E41771"/>
    <w:rsid w:val="00E419CC"/>
    <w:rsid w:val="00E41A17"/>
    <w:rsid w:val="00E42321"/>
    <w:rsid w:val="00E42ABF"/>
    <w:rsid w:val="00E42DEF"/>
    <w:rsid w:val="00E43DB4"/>
    <w:rsid w:val="00E44AF6"/>
    <w:rsid w:val="00E45A10"/>
    <w:rsid w:val="00E47D55"/>
    <w:rsid w:val="00E5068D"/>
    <w:rsid w:val="00E50B98"/>
    <w:rsid w:val="00E516DA"/>
    <w:rsid w:val="00E523E3"/>
    <w:rsid w:val="00E569C8"/>
    <w:rsid w:val="00E6005C"/>
    <w:rsid w:val="00E602BA"/>
    <w:rsid w:val="00E60E7E"/>
    <w:rsid w:val="00E6211C"/>
    <w:rsid w:val="00E650A4"/>
    <w:rsid w:val="00E657AD"/>
    <w:rsid w:val="00E67896"/>
    <w:rsid w:val="00E70E4D"/>
    <w:rsid w:val="00E7151A"/>
    <w:rsid w:val="00E7179C"/>
    <w:rsid w:val="00E71A98"/>
    <w:rsid w:val="00E72688"/>
    <w:rsid w:val="00E741D6"/>
    <w:rsid w:val="00E752E5"/>
    <w:rsid w:val="00E774C9"/>
    <w:rsid w:val="00E813B1"/>
    <w:rsid w:val="00E8165F"/>
    <w:rsid w:val="00E81C0B"/>
    <w:rsid w:val="00E83205"/>
    <w:rsid w:val="00E83C37"/>
    <w:rsid w:val="00E84BC0"/>
    <w:rsid w:val="00E84EFD"/>
    <w:rsid w:val="00E85679"/>
    <w:rsid w:val="00E87F0E"/>
    <w:rsid w:val="00E92F3B"/>
    <w:rsid w:val="00E935FA"/>
    <w:rsid w:val="00E936A4"/>
    <w:rsid w:val="00E94CCD"/>
    <w:rsid w:val="00E95696"/>
    <w:rsid w:val="00EA1DD0"/>
    <w:rsid w:val="00EA2640"/>
    <w:rsid w:val="00EA35F9"/>
    <w:rsid w:val="00EA3BDF"/>
    <w:rsid w:val="00EA4C83"/>
    <w:rsid w:val="00EA56E2"/>
    <w:rsid w:val="00EA6135"/>
    <w:rsid w:val="00EB24D3"/>
    <w:rsid w:val="00EB319B"/>
    <w:rsid w:val="00EB3ADC"/>
    <w:rsid w:val="00EB48AA"/>
    <w:rsid w:val="00EB6EE4"/>
    <w:rsid w:val="00EC0619"/>
    <w:rsid w:val="00EC0B0A"/>
    <w:rsid w:val="00EC1191"/>
    <w:rsid w:val="00EC2F36"/>
    <w:rsid w:val="00EC3239"/>
    <w:rsid w:val="00EC4EAE"/>
    <w:rsid w:val="00EC551D"/>
    <w:rsid w:val="00EC6C28"/>
    <w:rsid w:val="00EC7F3F"/>
    <w:rsid w:val="00ED0166"/>
    <w:rsid w:val="00ED11B1"/>
    <w:rsid w:val="00ED139E"/>
    <w:rsid w:val="00ED1474"/>
    <w:rsid w:val="00ED2C00"/>
    <w:rsid w:val="00ED396F"/>
    <w:rsid w:val="00ED592D"/>
    <w:rsid w:val="00ED59BD"/>
    <w:rsid w:val="00ED622F"/>
    <w:rsid w:val="00ED74A5"/>
    <w:rsid w:val="00ED7AB2"/>
    <w:rsid w:val="00EE0469"/>
    <w:rsid w:val="00EE04E0"/>
    <w:rsid w:val="00EE05BF"/>
    <w:rsid w:val="00EE12EC"/>
    <w:rsid w:val="00EE18E8"/>
    <w:rsid w:val="00EE1B4E"/>
    <w:rsid w:val="00EE295F"/>
    <w:rsid w:val="00EE4DB1"/>
    <w:rsid w:val="00EE53BA"/>
    <w:rsid w:val="00EE66AD"/>
    <w:rsid w:val="00EE727B"/>
    <w:rsid w:val="00EE7652"/>
    <w:rsid w:val="00EF0C56"/>
    <w:rsid w:val="00EF0D01"/>
    <w:rsid w:val="00EF1DDF"/>
    <w:rsid w:val="00EF2D78"/>
    <w:rsid w:val="00EF4E83"/>
    <w:rsid w:val="00EF5AC4"/>
    <w:rsid w:val="00EF6018"/>
    <w:rsid w:val="00EF6900"/>
    <w:rsid w:val="00EF6A33"/>
    <w:rsid w:val="00EF6E08"/>
    <w:rsid w:val="00EF74FD"/>
    <w:rsid w:val="00EF75F2"/>
    <w:rsid w:val="00EF773A"/>
    <w:rsid w:val="00F01542"/>
    <w:rsid w:val="00F015D9"/>
    <w:rsid w:val="00F0282C"/>
    <w:rsid w:val="00F038BF"/>
    <w:rsid w:val="00F0469F"/>
    <w:rsid w:val="00F05CF0"/>
    <w:rsid w:val="00F05D52"/>
    <w:rsid w:val="00F068C4"/>
    <w:rsid w:val="00F079DC"/>
    <w:rsid w:val="00F1032B"/>
    <w:rsid w:val="00F104D1"/>
    <w:rsid w:val="00F1058F"/>
    <w:rsid w:val="00F10A2F"/>
    <w:rsid w:val="00F131E1"/>
    <w:rsid w:val="00F1345E"/>
    <w:rsid w:val="00F14F5A"/>
    <w:rsid w:val="00F167C1"/>
    <w:rsid w:val="00F16903"/>
    <w:rsid w:val="00F179AD"/>
    <w:rsid w:val="00F17B39"/>
    <w:rsid w:val="00F236D3"/>
    <w:rsid w:val="00F23ACA"/>
    <w:rsid w:val="00F243F2"/>
    <w:rsid w:val="00F25F6C"/>
    <w:rsid w:val="00F27760"/>
    <w:rsid w:val="00F27C54"/>
    <w:rsid w:val="00F3176E"/>
    <w:rsid w:val="00F3276D"/>
    <w:rsid w:val="00F332AA"/>
    <w:rsid w:val="00F33F32"/>
    <w:rsid w:val="00F340C6"/>
    <w:rsid w:val="00F3579A"/>
    <w:rsid w:val="00F36457"/>
    <w:rsid w:val="00F367CC"/>
    <w:rsid w:val="00F379BA"/>
    <w:rsid w:val="00F402A3"/>
    <w:rsid w:val="00F40E23"/>
    <w:rsid w:val="00F43CB7"/>
    <w:rsid w:val="00F4434B"/>
    <w:rsid w:val="00F4452B"/>
    <w:rsid w:val="00F445E4"/>
    <w:rsid w:val="00F44A6A"/>
    <w:rsid w:val="00F45F07"/>
    <w:rsid w:val="00F460BD"/>
    <w:rsid w:val="00F50040"/>
    <w:rsid w:val="00F50127"/>
    <w:rsid w:val="00F5043D"/>
    <w:rsid w:val="00F50B35"/>
    <w:rsid w:val="00F52F77"/>
    <w:rsid w:val="00F54748"/>
    <w:rsid w:val="00F55A8E"/>
    <w:rsid w:val="00F565E1"/>
    <w:rsid w:val="00F56B3C"/>
    <w:rsid w:val="00F56EFD"/>
    <w:rsid w:val="00F572E3"/>
    <w:rsid w:val="00F5773B"/>
    <w:rsid w:val="00F57AD7"/>
    <w:rsid w:val="00F61219"/>
    <w:rsid w:val="00F6144F"/>
    <w:rsid w:val="00F61C76"/>
    <w:rsid w:val="00F62AE3"/>
    <w:rsid w:val="00F62D93"/>
    <w:rsid w:val="00F6345A"/>
    <w:rsid w:val="00F63EDC"/>
    <w:rsid w:val="00F6719D"/>
    <w:rsid w:val="00F70065"/>
    <w:rsid w:val="00F706F0"/>
    <w:rsid w:val="00F72C60"/>
    <w:rsid w:val="00F76E3A"/>
    <w:rsid w:val="00F770DB"/>
    <w:rsid w:val="00F77A8A"/>
    <w:rsid w:val="00F801F8"/>
    <w:rsid w:val="00F806ED"/>
    <w:rsid w:val="00F81F36"/>
    <w:rsid w:val="00F830FB"/>
    <w:rsid w:val="00F83A81"/>
    <w:rsid w:val="00F83F81"/>
    <w:rsid w:val="00F84EF8"/>
    <w:rsid w:val="00F85DCF"/>
    <w:rsid w:val="00F862CF"/>
    <w:rsid w:val="00F873F7"/>
    <w:rsid w:val="00F94500"/>
    <w:rsid w:val="00F95219"/>
    <w:rsid w:val="00F961EE"/>
    <w:rsid w:val="00F963C1"/>
    <w:rsid w:val="00F97C47"/>
    <w:rsid w:val="00FA0F81"/>
    <w:rsid w:val="00FA118B"/>
    <w:rsid w:val="00FA255D"/>
    <w:rsid w:val="00FA2B38"/>
    <w:rsid w:val="00FA4140"/>
    <w:rsid w:val="00FA5D82"/>
    <w:rsid w:val="00FA690E"/>
    <w:rsid w:val="00FA74E3"/>
    <w:rsid w:val="00FB0C62"/>
    <w:rsid w:val="00FB177E"/>
    <w:rsid w:val="00FB285A"/>
    <w:rsid w:val="00FB47DD"/>
    <w:rsid w:val="00FB49CE"/>
    <w:rsid w:val="00FB4B40"/>
    <w:rsid w:val="00FB4C88"/>
    <w:rsid w:val="00FB4CCF"/>
    <w:rsid w:val="00FB5638"/>
    <w:rsid w:val="00FB6EF8"/>
    <w:rsid w:val="00FB78F8"/>
    <w:rsid w:val="00FC1007"/>
    <w:rsid w:val="00FC2EC7"/>
    <w:rsid w:val="00FC2EEA"/>
    <w:rsid w:val="00FC3E8F"/>
    <w:rsid w:val="00FC45AB"/>
    <w:rsid w:val="00FC478D"/>
    <w:rsid w:val="00FC48DC"/>
    <w:rsid w:val="00FC4CB9"/>
    <w:rsid w:val="00FC58BD"/>
    <w:rsid w:val="00FC7788"/>
    <w:rsid w:val="00FD0756"/>
    <w:rsid w:val="00FD07FA"/>
    <w:rsid w:val="00FD31EB"/>
    <w:rsid w:val="00FD38A9"/>
    <w:rsid w:val="00FD7F18"/>
    <w:rsid w:val="00FE092C"/>
    <w:rsid w:val="00FE1E0F"/>
    <w:rsid w:val="00FE26E3"/>
    <w:rsid w:val="00FE3858"/>
    <w:rsid w:val="00FE40C7"/>
    <w:rsid w:val="00FE43C6"/>
    <w:rsid w:val="00FE4F0E"/>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 w:type="paragraph" w:styleId="Textoindependiente">
    <w:name w:val="Body Text"/>
    <w:basedOn w:val="Normal"/>
    <w:link w:val="TextoindependienteCar"/>
    <w:uiPriority w:val="99"/>
    <w:unhideWhenUsed/>
    <w:rsid w:val="006B2D54"/>
    <w:pPr>
      <w:shd w:val="clear" w:color="auto" w:fill="auto"/>
      <w:spacing w:before="0" w:line="269" w:lineRule="auto"/>
      <w:ind w:firstLine="0"/>
      <w:outlineLvl w:val="9"/>
    </w:pPr>
    <w:rPr>
      <w:rFonts w:asciiTheme="minorHAnsi" w:eastAsiaTheme="minorHAnsi" w:hAnsiTheme="minorHAnsi" w:cstheme="minorBidi"/>
      <w:kern w:val="0"/>
      <w:sz w:val="22"/>
      <w:szCs w:val="22"/>
      <w:lang w:val="es-MX" w:eastAsia="en-US"/>
    </w:rPr>
  </w:style>
  <w:style w:type="character" w:customStyle="1" w:styleId="TextoindependienteCar">
    <w:name w:val="Texto independiente Car"/>
    <w:basedOn w:val="Fuentedeprrafopredeter"/>
    <w:link w:val="Textoindependiente"/>
    <w:uiPriority w:val="99"/>
    <w:rsid w:val="006B2D54"/>
    <w:rPr>
      <w:rFonts w:asciiTheme="minorHAnsi" w:eastAsiaTheme="minorHAnsi" w:hAnsiTheme="minorHAnsi" w:cstheme="minorBidi"/>
      <w:kern w:val="0"/>
      <w:sz w:val="22"/>
      <w:szCs w:val="22"/>
      <w:lang w:val="es-MX" w:eastAsia="en-US"/>
    </w:rPr>
  </w:style>
  <w:style w:type="paragraph" w:styleId="Textoindependienteprimerasangra">
    <w:name w:val="Body Text First Indent"/>
    <w:basedOn w:val="Textoindependiente"/>
    <w:link w:val="TextoindependienteprimerasangraCar"/>
    <w:uiPriority w:val="99"/>
    <w:unhideWhenUsed/>
    <w:rsid w:val="006B2D54"/>
    <w:pPr>
      <w:ind w:firstLine="360"/>
    </w:pPr>
  </w:style>
  <w:style w:type="character" w:customStyle="1" w:styleId="TextoindependienteprimerasangraCar">
    <w:name w:val="Texto independiente primera sangría Car"/>
    <w:basedOn w:val="TextoindependienteCar"/>
    <w:link w:val="Textoindependienteprimerasangra"/>
    <w:uiPriority w:val="99"/>
    <w:rsid w:val="006B2D54"/>
    <w:rPr>
      <w:rFonts w:asciiTheme="minorHAnsi" w:eastAsiaTheme="minorHAnsi" w:hAnsiTheme="minorHAnsi" w:cstheme="minorBidi"/>
      <w:kern w:val="0"/>
      <w:sz w:val="22"/>
      <w:szCs w:val="22"/>
      <w:lang w:val="es-MX" w:eastAsia="en-US"/>
    </w:rPr>
  </w:style>
  <w:style w:type="paragraph" w:styleId="Sangradetextonormal">
    <w:name w:val="Body Text Indent"/>
    <w:basedOn w:val="Normal"/>
    <w:link w:val="SangradetextonormalCar"/>
    <w:uiPriority w:val="99"/>
    <w:semiHidden/>
    <w:unhideWhenUsed/>
    <w:rsid w:val="006B2D54"/>
    <w:pPr>
      <w:shd w:val="clear" w:color="auto" w:fill="auto"/>
      <w:spacing w:before="0" w:line="269" w:lineRule="auto"/>
      <w:ind w:left="283" w:firstLine="0"/>
      <w:outlineLvl w:val="9"/>
    </w:pPr>
    <w:rPr>
      <w:rFonts w:asciiTheme="minorHAnsi" w:eastAsiaTheme="minorHAnsi" w:hAnsiTheme="minorHAnsi" w:cstheme="minorBidi"/>
      <w:kern w:val="0"/>
      <w:sz w:val="22"/>
      <w:szCs w:val="22"/>
      <w:lang w:val="es-MX" w:eastAsia="en-US"/>
    </w:rPr>
  </w:style>
  <w:style w:type="character" w:customStyle="1" w:styleId="SangradetextonormalCar">
    <w:name w:val="Sangría de texto normal Car"/>
    <w:basedOn w:val="Fuentedeprrafopredeter"/>
    <w:link w:val="Sangradetextonormal"/>
    <w:uiPriority w:val="99"/>
    <w:semiHidden/>
    <w:rsid w:val="006B2D54"/>
    <w:rPr>
      <w:rFonts w:asciiTheme="minorHAnsi" w:eastAsiaTheme="minorHAnsi" w:hAnsiTheme="minorHAnsi" w:cstheme="minorBidi"/>
      <w:kern w:val="0"/>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6B2D54"/>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B2D54"/>
    <w:rPr>
      <w:rFonts w:asciiTheme="minorHAnsi" w:eastAsiaTheme="minorHAnsi" w:hAnsiTheme="minorHAnsi" w:cstheme="minorBidi"/>
      <w:kern w:val="0"/>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Pages>
  <Words>2786</Words>
  <Characters>15323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768</cp:revision>
  <cp:lastPrinted>2022-02-06T17:28:00Z</cp:lastPrinted>
  <dcterms:created xsi:type="dcterms:W3CDTF">2024-06-16T22:30:00Z</dcterms:created>
  <dcterms:modified xsi:type="dcterms:W3CDTF">2025-04-24T21:34:00Z</dcterms:modified>
</cp:coreProperties>
</file>