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58307EDB" w:rsidR="009B62ED" w:rsidRDefault="00147725" w:rsidP="0067202F">
      <w:pPr>
        <w:spacing w:before="0" w:after="0"/>
        <w:ind w:left="1134" w:firstLine="0"/>
        <w:rPr>
          <w:rFonts w:ascii="Papyrus" w:hAnsi="Papyrus"/>
          <w:b/>
          <w:bCs/>
          <w:color w:val="0070C0"/>
          <w:lang w:val="en-US"/>
        </w:rPr>
      </w:pPr>
      <w:r>
        <w:rPr>
          <w:noProof/>
        </w:rPr>
        <w:drawing>
          <wp:anchor distT="0" distB="0" distL="114300" distR="114300" simplePos="0" relativeHeight="251687424" behindDoc="0" locked="0" layoutInCell="1" allowOverlap="1" wp14:anchorId="567ADC45" wp14:editId="38CF2504">
            <wp:simplePos x="0" y="0"/>
            <wp:positionH relativeFrom="page">
              <wp:posOffset>543464</wp:posOffset>
            </wp:positionH>
            <wp:positionV relativeFrom="topMargin">
              <wp:posOffset>4208565</wp:posOffset>
            </wp:positionV>
            <wp:extent cx="6479540" cy="3612486"/>
            <wp:effectExtent l="0" t="0" r="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79540" cy="3612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0C8ADDDF">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2EFA6CE6"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34E29870">
            <wp:simplePos x="0" y="0"/>
            <wp:positionH relativeFrom="page">
              <wp:posOffset>534838</wp:posOffset>
            </wp:positionH>
            <wp:positionV relativeFrom="paragraph">
              <wp:posOffset>3438321</wp:posOffset>
            </wp:positionV>
            <wp:extent cx="6474237" cy="1483188"/>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37" cy="1483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3A8C4CC4"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11162D87">
            <wp:simplePos x="0" y="0"/>
            <wp:positionH relativeFrom="margin">
              <wp:posOffset>-156101</wp:posOffset>
            </wp:positionH>
            <wp:positionV relativeFrom="paragraph">
              <wp:posOffset>-175811</wp:posOffset>
            </wp:positionV>
            <wp:extent cx="2159957" cy="60478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57" cy="604788"/>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605CFB" w:rsidRPr="00605CFB">
        <w:rPr>
          <w:noProof/>
        </w:rPr>
        <w:t>Ven. Master T. A-O Domingo Días Porta</w:t>
      </w:r>
    </w:p>
    <w:p w14:paraId="78113096" w14:textId="77777777" w:rsidR="00173CE7" w:rsidRPr="00277033" w:rsidRDefault="00173CE7" w:rsidP="00173CE7">
      <w:pPr>
        <w:ind w:firstLine="0"/>
        <w:rPr>
          <w:rFonts w:eastAsia="Arial"/>
          <w:lang w:eastAsia="es-MX"/>
        </w:rPr>
      </w:pPr>
    </w:p>
    <w:p w14:paraId="409C5057" w14:textId="7721BED2" w:rsidR="001343C7" w:rsidRPr="00F770DB" w:rsidRDefault="00E744B6"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M</w:t>
      </w:r>
    </w:p>
    <w:p w14:paraId="1CBB7CFA" w14:textId="77777777" w:rsidR="00E744B6" w:rsidRPr="001F412A" w:rsidRDefault="00E744B6" w:rsidP="00E744B6">
      <w:pPr>
        <w:ind w:firstLine="0"/>
        <w:rPr>
          <w:lang w:val="en-US"/>
        </w:rPr>
      </w:pPr>
      <w:r w:rsidRPr="001F412A">
        <w:rPr>
          <w:lang w:val="en-US"/>
        </w:rPr>
        <w:t>aster Domingo Días Porta: —Here we have a question.</w:t>
      </w:r>
    </w:p>
    <w:p w14:paraId="5FB631CD" w14:textId="03D17A49" w:rsidR="00E744B6" w:rsidRPr="001F412A" w:rsidRDefault="00E744B6" w:rsidP="00E744B6">
      <w:pPr>
        <w:ind w:firstLine="0"/>
        <w:rPr>
          <w:lang w:val="en-US"/>
        </w:rPr>
      </w:pPr>
      <w:r w:rsidRPr="001F412A">
        <w:rPr>
          <w:lang w:val="en-US"/>
        </w:rPr>
        <w:t>Question from the audience. —</w:t>
      </w:r>
      <w:r>
        <w:rPr>
          <w:lang w:val="en-US"/>
        </w:rPr>
        <w:t xml:space="preserve">Is </w:t>
      </w:r>
      <w:r w:rsidRPr="001F412A">
        <w:rPr>
          <w:i/>
          <w:iCs/>
          <w:lang w:val="en-US"/>
        </w:rPr>
        <w:t>Mexico advancing spiritually to advance economically</w:t>
      </w:r>
      <w:r>
        <w:rPr>
          <w:i/>
          <w:iCs/>
          <w:lang w:val="en-US"/>
        </w:rPr>
        <w:t>?</w:t>
      </w:r>
    </w:p>
    <w:p w14:paraId="237BBB90" w14:textId="6BA1668A" w:rsidR="00E744B6" w:rsidRDefault="00E744B6" w:rsidP="00E744B6">
      <w:pPr>
        <w:ind w:firstLine="0"/>
      </w:pPr>
      <w:r w:rsidRPr="001F412A">
        <w:rPr>
          <w:lang w:val="en-US"/>
        </w:rPr>
        <w:t>Master Domingo's response: —That depends. Sometimes, when the economy is going badly, people look for ways to improve themselves, to face problems. Problems are challenges, and the right thing to do</w:t>
      </w:r>
      <w:r>
        <w:rPr>
          <w:lang w:val="en-US"/>
        </w:rPr>
        <w:t>,</w:t>
      </w:r>
      <w:r w:rsidRPr="001F412A">
        <w:rPr>
          <w:lang w:val="en-US"/>
        </w:rPr>
        <w:t xml:space="preserve"> is to seek solutions and not cry over a problem. When the economy is going well, sometimes there are people who</w:t>
      </w:r>
      <w:r>
        <w:rPr>
          <w:lang w:val="en-US"/>
        </w:rPr>
        <w:t xml:space="preserve"> become materialistic</w:t>
      </w:r>
      <w:r w:rsidRPr="001F412A">
        <w:rPr>
          <w:lang w:val="en-US"/>
        </w:rPr>
        <w:t xml:space="preserve">, fall into consumerism, into buying and selling, they get caught up in sales, discounts; they give more importance to that than to their spiritual culture; so, I would say </w:t>
      </w:r>
      <w:r>
        <w:rPr>
          <w:lang w:val="en-US"/>
        </w:rPr>
        <w:t xml:space="preserve">it </w:t>
      </w:r>
      <w:r w:rsidRPr="001F412A">
        <w:rPr>
          <w:lang w:val="en-US"/>
        </w:rPr>
        <w:t>"</w:t>
      </w:r>
      <w:r>
        <w:rPr>
          <w:lang w:val="en-US"/>
        </w:rPr>
        <w:t>depends</w:t>
      </w:r>
      <w:r w:rsidRPr="001F412A">
        <w:rPr>
          <w:lang w:val="en-US"/>
        </w:rPr>
        <w:t>"</w:t>
      </w:r>
      <w:r>
        <w:rPr>
          <w:lang w:val="en-US"/>
        </w:rPr>
        <w:t>.</w:t>
      </w:r>
      <w:r w:rsidRPr="001F412A">
        <w:rPr>
          <w:lang w:val="en-US"/>
        </w:rPr>
        <w:t xml:space="preserve"> I use the word "</w:t>
      </w:r>
      <w:r>
        <w:rPr>
          <w:lang w:val="en-US"/>
        </w:rPr>
        <w:t>depend</w:t>
      </w:r>
      <w:r w:rsidRPr="001F412A">
        <w:rPr>
          <w:lang w:val="en-US"/>
        </w:rPr>
        <w:t xml:space="preserve">" for many things, so as not to get involved </w:t>
      </w:r>
      <w:r w:rsidRPr="00B46AC3">
        <w:rPr>
          <w:lang w:val="en-US"/>
        </w:rPr>
        <w:t>[...</w:t>
      </w:r>
      <w:r w:rsidRPr="001F412A">
        <w:rPr>
          <w:lang w:val="en-US"/>
        </w:rPr>
        <w:t>] how it is applied. Money and how the lack of money affects health and poor health, that depends on each person, on their human quality.</w:t>
      </w:r>
    </w:p>
    <w:p w14:paraId="5CD73BCF" w14:textId="34F7C3F6" w:rsidR="00E744B6" w:rsidRDefault="00E744B6" w:rsidP="00E744B6">
      <w:pPr>
        <w:rPr>
          <w:i/>
          <w:iCs/>
        </w:rPr>
      </w:pPr>
      <w:r w:rsidRPr="00B90104">
        <w:rPr>
          <w:i/>
          <w:iCs/>
          <w:lang w:val="en-US"/>
        </w:rPr>
        <w:t>Q —I would like you to tell us about the secrets of MAIS that "Negro Mateo" gave you.</w:t>
      </w:r>
    </w:p>
    <w:p w14:paraId="481E6365" w14:textId="6979BCE4" w:rsidR="00E744B6" w:rsidRDefault="00E744B6" w:rsidP="00E744B6">
      <w:r w:rsidRPr="00F440D7">
        <w:rPr>
          <w:lang w:val="en-US"/>
        </w:rPr>
        <w:t xml:space="preserve">A —Yes, that was in 1950, 51, 52, when after the internal experience </w:t>
      </w:r>
      <w:r>
        <w:rPr>
          <w:lang w:val="en-US"/>
        </w:rPr>
        <w:t xml:space="preserve">that </w:t>
      </w:r>
      <w:r w:rsidRPr="00F440D7">
        <w:rPr>
          <w:lang w:val="en-US"/>
        </w:rPr>
        <w:t xml:space="preserve">I had, I went to see </w:t>
      </w:r>
      <w:r>
        <w:rPr>
          <w:lang w:val="en-US"/>
        </w:rPr>
        <w:t xml:space="preserve">the </w:t>
      </w:r>
      <w:r w:rsidRPr="00F440D7">
        <w:rPr>
          <w:lang w:val="en-US"/>
        </w:rPr>
        <w:t>Elder Brother. He had the degree of Gag-pa, the Dignity of Gag-pa. On Sundays, he held the Cosmic Ceremony, and that...</w:t>
      </w:r>
      <w:r>
        <w:rPr>
          <w:lang w:val="en-US"/>
        </w:rPr>
        <w:t xml:space="preserve"> —</w:t>
      </w:r>
      <w:r w:rsidRPr="00F440D7">
        <w:rPr>
          <w:lang w:val="en-US"/>
        </w:rPr>
        <w:t>the explanation of why with the 2nd Degree... But that's not the point</w:t>
      </w:r>
      <w:r>
        <w:rPr>
          <w:lang w:val="en-US"/>
        </w:rPr>
        <w:t xml:space="preserve">— </w:t>
      </w:r>
      <w:r w:rsidRPr="00F440D7">
        <w:rPr>
          <w:lang w:val="en-US"/>
        </w:rPr>
        <w:t xml:space="preserve">. After the Cosmic Ceremony, he directed the Study Center, </w:t>
      </w:r>
      <w:r>
        <w:rPr>
          <w:lang w:val="en-US"/>
        </w:rPr>
        <w:t xml:space="preserve">and </w:t>
      </w:r>
      <w:r w:rsidRPr="00F440D7">
        <w:rPr>
          <w:lang w:val="en-US"/>
        </w:rPr>
        <w:t>we went out to the hall</w:t>
      </w:r>
      <w:r>
        <w:rPr>
          <w:lang w:val="en-US"/>
        </w:rPr>
        <w:t>. T</w:t>
      </w:r>
      <w:r w:rsidRPr="00F440D7">
        <w:rPr>
          <w:lang w:val="en-US"/>
        </w:rPr>
        <w:t>hen there were several points that were discussed, and he gave the right to speak</w:t>
      </w:r>
      <w:r>
        <w:rPr>
          <w:lang w:val="en-US"/>
        </w:rPr>
        <w:t>, then</w:t>
      </w:r>
      <w:r w:rsidRPr="00F440D7">
        <w:rPr>
          <w:lang w:val="en-US"/>
        </w:rPr>
        <w:t xml:space="preserve"> he would </w:t>
      </w:r>
      <w:r>
        <w:rPr>
          <w:lang w:val="en-US"/>
        </w:rPr>
        <w:t>do a compilation.</w:t>
      </w:r>
      <w:r w:rsidRPr="00F440D7">
        <w:rPr>
          <w:lang w:val="en-US"/>
        </w:rPr>
        <w:t xml:space="preserve"> He would finish the point... everything, of what was said, words of Elder Brother, he would </w:t>
      </w:r>
      <w:r>
        <w:rPr>
          <w:lang w:val="en-US"/>
        </w:rPr>
        <w:t xml:space="preserve">summarize </w:t>
      </w:r>
      <w:r w:rsidRPr="00F440D7">
        <w:rPr>
          <w:lang w:val="en-US"/>
        </w:rPr>
        <w:t xml:space="preserve">what </w:t>
      </w:r>
      <w:r>
        <w:rPr>
          <w:lang w:val="en-US"/>
        </w:rPr>
        <w:t>b</w:t>
      </w:r>
      <w:r w:rsidRPr="00F440D7">
        <w:rPr>
          <w:lang w:val="en-US"/>
        </w:rPr>
        <w:t>rother So-and-so said... "</w:t>
      </w:r>
      <w:r w:rsidR="00374403" w:rsidRPr="00F440D7">
        <w:rPr>
          <w:lang w:val="en-US"/>
        </w:rPr>
        <w:t>But</w:t>
      </w:r>
      <w:r w:rsidRPr="00F440D7">
        <w:rPr>
          <w:lang w:val="en-US"/>
        </w:rPr>
        <w:t xml:space="preserve"> you have to observe..." And he would add his point; he would add the summary and everything.</w:t>
      </w:r>
    </w:p>
    <w:p w14:paraId="2CC9F18D" w14:textId="02B45441" w:rsidR="00E744B6" w:rsidRDefault="00E744B6" w:rsidP="00E744B6">
      <w:pPr>
        <w:rPr>
          <w:lang w:val="en-US"/>
        </w:rPr>
      </w:pPr>
      <w:r w:rsidRPr="00E46BAB">
        <w:rPr>
          <w:lang w:val="en-US"/>
        </w:rPr>
        <w:t xml:space="preserve">And "Negro Mateo" would go to that Study Center, whose name I never learned; </w:t>
      </w:r>
      <w:r>
        <w:rPr>
          <w:lang w:val="en-US"/>
        </w:rPr>
        <w:t>b</w:t>
      </w:r>
      <w:r w:rsidRPr="00E46BAB">
        <w:rPr>
          <w:lang w:val="en-US"/>
        </w:rPr>
        <w:t>lack, because he had black skin</w:t>
      </w:r>
      <w:r>
        <w:rPr>
          <w:lang w:val="en-US"/>
        </w:rPr>
        <w:t>; Mathew because h</w:t>
      </w:r>
      <w:r w:rsidRPr="00E46BAB">
        <w:rPr>
          <w:lang w:val="en-US"/>
        </w:rPr>
        <w:t xml:space="preserve">e knew </w:t>
      </w:r>
      <w:r>
        <w:rPr>
          <w:lang w:val="en-US"/>
        </w:rPr>
        <w:t xml:space="preserve">everything about </w:t>
      </w:r>
      <w:r w:rsidRPr="00EE342E">
        <w:rPr>
          <w:lang w:val="en-US"/>
        </w:rPr>
        <w:t xml:space="preserve">Saint Matthew </w:t>
      </w:r>
      <w:r>
        <w:rPr>
          <w:lang w:val="en-US"/>
        </w:rPr>
        <w:t xml:space="preserve">in </w:t>
      </w:r>
      <w:r w:rsidRPr="00E46BAB">
        <w:rPr>
          <w:lang w:val="en-US"/>
        </w:rPr>
        <w:t xml:space="preserve">the </w:t>
      </w:r>
      <w:r w:rsidR="00374403" w:rsidRPr="00E46BAB">
        <w:rPr>
          <w:lang w:val="en-US"/>
        </w:rPr>
        <w:t>Bible</w:t>
      </w:r>
      <w:r w:rsidR="00374403">
        <w:rPr>
          <w:lang w:val="en-US"/>
        </w:rPr>
        <w:t xml:space="preserve"> </w:t>
      </w:r>
      <w:r w:rsidR="00374403" w:rsidRPr="00E46BAB">
        <w:rPr>
          <w:lang w:val="en-US"/>
        </w:rPr>
        <w:t>...</w:t>
      </w:r>
      <w:r w:rsidRPr="00E46BAB">
        <w:rPr>
          <w:lang w:val="en-US"/>
        </w:rPr>
        <w:t xml:space="preserve"> esoterically, and whatever the topic was, be it astrology, yoga, whatever it was, he would say</w:t>
      </w:r>
      <w:r>
        <w:rPr>
          <w:lang w:val="en-US"/>
        </w:rPr>
        <w:t>,</w:t>
      </w:r>
      <w:r w:rsidRPr="00E46BAB">
        <w:rPr>
          <w:lang w:val="en-US"/>
        </w:rPr>
        <w:t xml:space="preserve"> "Saint Matthew, chapter such and such, verse such and such." </w:t>
      </w:r>
    </w:p>
    <w:p w14:paraId="5A4477C3" w14:textId="77777777" w:rsidR="00E744B6" w:rsidRDefault="00E744B6" w:rsidP="00E744B6">
      <w:pPr>
        <w:rPr>
          <w:lang w:val="en-US"/>
        </w:rPr>
      </w:pPr>
      <w:r w:rsidRPr="00E46BAB">
        <w:rPr>
          <w:lang w:val="en-US"/>
        </w:rPr>
        <w:t xml:space="preserve">And the Elder Brother would search... </w:t>
      </w:r>
      <w:r>
        <w:rPr>
          <w:lang w:val="en-US"/>
        </w:rPr>
        <w:t>“</w:t>
      </w:r>
      <w:r w:rsidRPr="00E46BAB">
        <w:rPr>
          <w:lang w:val="en-US"/>
        </w:rPr>
        <w:t>Correct!</w:t>
      </w:r>
      <w:r>
        <w:rPr>
          <w:lang w:val="en-US"/>
        </w:rPr>
        <w:t>”</w:t>
      </w:r>
      <w:r w:rsidRPr="00E46BAB">
        <w:rPr>
          <w:lang w:val="en-US"/>
        </w:rPr>
        <w:t xml:space="preserve"> </w:t>
      </w:r>
    </w:p>
    <w:p w14:paraId="0FB36B9E" w14:textId="77777777" w:rsidR="00E744B6" w:rsidRDefault="00E744B6" w:rsidP="00E744B6">
      <w:pPr>
        <w:rPr>
          <w:lang w:val="en-US"/>
        </w:rPr>
      </w:pPr>
      <w:r w:rsidRPr="00E46BAB">
        <w:rPr>
          <w:lang w:val="en-US"/>
        </w:rPr>
        <w:t>There Saint Matthew would talk about astrology, the planets, in short</w:t>
      </w:r>
      <w:r>
        <w:rPr>
          <w:lang w:val="en-US"/>
        </w:rPr>
        <w:t>,</w:t>
      </w:r>
      <w:r w:rsidRPr="00E46BAB">
        <w:rPr>
          <w:lang w:val="en-US"/>
        </w:rPr>
        <w:t xml:space="preserve"> about health, about whatever. When the study center was over, the Elder Brother would hug him, "I love you very much, my </w:t>
      </w:r>
      <w:r>
        <w:rPr>
          <w:lang w:val="en-US"/>
        </w:rPr>
        <w:t>Negro</w:t>
      </w:r>
      <w:r w:rsidRPr="00E46BAB">
        <w:rPr>
          <w:lang w:val="en-US"/>
        </w:rPr>
        <w:t xml:space="preserve"> Mateo." </w:t>
      </w:r>
    </w:p>
    <w:p w14:paraId="50D7E272" w14:textId="71343A40" w:rsidR="00E744B6" w:rsidRDefault="00E744B6" w:rsidP="00E744B6">
      <w:r w:rsidRPr="00E46BAB">
        <w:rPr>
          <w:lang w:val="en-US"/>
        </w:rPr>
        <w:t xml:space="preserve">And </w:t>
      </w:r>
      <w:r>
        <w:rPr>
          <w:lang w:val="en-US"/>
        </w:rPr>
        <w:t>Negro</w:t>
      </w:r>
      <w:r w:rsidRPr="00E46BAB">
        <w:rPr>
          <w:lang w:val="en-US"/>
        </w:rPr>
        <w:t xml:space="preserve"> Mateo's white teeth shone in his black skin</w:t>
      </w:r>
      <w:r>
        <w:rPr>
          <w:lang w:val="en-US"/>
        </w:rPr>
        <w:t>. H</w:t>
      </w:r>
      <w:r w:rsidRPr="00E46BAB">
        <w:rPr>
          <w:lang w:val="en-US"/>
        </w:rPr>
        <w:t>e had his "</w:t>
      </w:r>
      <w:proofErr w:type="spellStart"/>
      <w:r w:rsidRPr="00D63B0C">
        <w:rPr>
          <w:i/>
          <w:iCs/>
          <w:lang w:val="en-US"/>
        </w:rPr>
        <w:t>corrugo</w:t>
      </w:r>
      <w:proofErr w:type="spellEnd"/>
      <w:r w:rsidRPr="00E46BAB">
        <w:rPr>
          <w:lang w:val="en-US"/>
        </w:rPr>
        <w:t>," which they call a cornfield here. He had his cornfield near the ashram in Venezuela, where the Ma</w:t>
      </w:r>
      <w:r>
        <w:rPr>
          <w:lang w:val="en-US"/>
        </w:rPr>
        <w:t>estre</w:t>
      </w:r>
      <w:r w:rsidRPr="00E46BAB">
        <w:rPr>
          <w:lang w:val="en-US"/>
        </w:rPr>
        <w:t xml:space="preserve"> was, the Ashram of Limón. When he went to the ashram, he would first go to his cornfield.</w:t>
      </w:r>
    </w:p>
    <w:p w14:paraId="05171791" w14:textId="2B76D324" w:rsidR="00E744B6" w:rsidRDefault="00E744B6" w:rsidP="00E744B6">
      <w:r>
        <w:rPr>
          <w:noProof/>
        </w:rPr>
        <w:drawing>
          <wp:anchor distT="0" distB="0" distL="114300" distR="114300" simplePos="0" relativeHeight="251689472" behindDoc="0" locked="0" layoutInCell="1" allowOverlap="1" wp14:anchorId="2ED6F219" wp14:editId="07126E3F">
            <wp:simplePos x="0" y="0"/>
            <wp:positionH relativeFrom="column">
              <wp:posOffset>2181225</wp:posOffset>
            </wp:positionH>
            <wp:positionV relativeFrom="paragraph">
              <wp:posOffset>67945</wp:posOffset>
            </wp:positionV>
            <wp:extent cx="4206875" cy="2343150"/>
            <wp:effectExtent l="0" t="0" r="3175" b="0"/>
            <wp:wrapSquare wrapText="bothSides"/>
            <wp:docPr id="477017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17288" name=""/>
                    <pic:cNvPicPr/>
                  </pic:nvPicPr>
                  <pic:blipFill>
                    <a:blip r:embed="rId16"/>
                    <a:stretch>
                      <a:fillRect/>
                    </a:stretch>
                  </pic:blipFill>
                  <pic:spPr>
                    <a:xfrm>
                      <a:off x="0" y="0"/>
                      <a:ext cx="4206875" cy="2343150"/>
                    </a:xfrm>
                    <a:prstGeom prst="rect">
                      <a:avLst/>
                    </a:prstGeom>
                  </pic:spPr>
                </pic:pic>
              </a:graphicData>
            </a:graphic>
            <wp14:sizeRelH relativeFrom="margin">
              <wp14:pctWidth>0</wp14:pctWidth>
            </wp14:sizeRelH>
            <wp14:sizeRelV relativeFrom="margin">
              <wp14:pctHeight>0</wp14:pctHeight>
            </wp14:sizeRelV>
          </wp:anchor>
        </w:drawing>
      </w:r>
      <w:r w:rsidRPr="00E744B6">
        <w:rPr>
          <w:lang w:val="en-US"/>
        </w:rPr>
        <w:t xml:space="preserve"> </w:t>
      </w:r>
      <w:r w:rsidRPr="009F56AA">
        <w:rPr>
          <w:lang w:val="en-US"/>
        </w:rPr>
        <w:t>Then, he would teach us the secrets of corn</w:t>
      </w:r>
      <w:r>
        <w:rPr>
          <w:lang w:val="en-US"/>
        </w:rPr>
        <w:t>. W</w:t>
      </w:r>
      <w:r w:rsidRPr="009F56AA">
        <w:rPr>
          <w:lang w:val="en-US"/>
        </w:rPr>
        <w:t xml:space="preserve">hen the seed was planted, "Look: here you don't see anything, but here is the power of life." When the seed was broken into two little pieces </w:t>
      </w:r>
      <w:r w:rsidRPr="004749A6">
        <w:rPr>
          <w:lang w:val="en-US"/>
        </w:rPr>
        <w:t>[...</w:t>
      </w:r>
      <w:r w:rsidRPr="009F56AA">
        <w:rPr>
          <w:lang w:val="en-US"/>
        </w:rPr>
        <w:t>] action of life</w:t>
      </w:r>
      <w:r>
        <w:rPr>
          <w:lang w:val="en-US"/>
        </w:rPr>
        <w:t>. T</w:t>
      </w:r>
      <w:r w:rsidRPr="009F56AA">
        <w:rPr>
          <w:lang w:val="en-US"/>
        </w:rPr>
        <w:t xml:space="preserve">hat's how the Universe began, from a point that opened, and that point was broken. </w:t>
      </w:r>
      <w:r w:rsidRPr="00D557BF">
        <w:rPr>
          <w:lang w:val="en-US"/>
        </w:rPr>
        <w:t>In the seed, there is the corn plant like a little point, the rest is food for the seed. In the egg, in the center of the egg, there is a little point that is the future chick, the rest is food. In the ovum of the human mother, there is a little point that is the future human being, the rest is food. When we cut two little leaves of a seed, the law of polarity is applied in life, like this, like this, like this</w:t>
      </w:r>
      <w:r>
        <w:rPr>
          <w:lang w:val="en-US"/>
        </w:rPr>
        <w:t>. N</w:t>
      </w:r>
      <w:r w:rsidRPr="00D557BF">
        <w:rPr>
          <w:lang w:val="en-US"/>
        </w:rPr>
        <w:t>ature continues in the human being like this; and so on.</w:t>
      </w:r>
    </w:p>
    <w:p w14:paraId="61EFDB95" w14:textId="0EA6AC30" w:rsidR="00E744B6" w:rsidRDefault="00E744B6" w:rsidP="00E744B6">
      <w:r w:rsidRPr="0009715B">
        <w:rPr>
          <w:lang w:val="en-US"/>
        </w:rPr>
        <w:t xml:space="preserve">But he told me, </w:t>
      </w:r>
      <w:r>
        <w:rPr>
          <w:lang w:val="en-US"/>
        </w:rPr>
        <w:t>“K</w:t>
      </w:r>
      <w:r w:rsidRPr="0009715B">
        <w:rPr>
          <w:lang w:val="en-US"/>
        </w:rPr>
        <w:t>eep it in your heart.</w:t>
      </w:r>
      <w:r>
        <w:rPr>
          <w:lang w:val="en-US"/>
        </w:rPr>
        <w:t>”</w:t>
      </w:r>
      <w:r w:rsidRPr="0009715B">
        <w:rPr>
          <w:lang w:val="en-US"/>
        </w:rPr>
        <w:t xml:space="preserve"> I understood that </w:t>
      </w:r>
      <w:r>
        <w:rPr>
          <w:lang w:val="en-US"/>
        </w:rPr>
        <w:t xml:space="preserve">I </w:t>
      </w:r>
      <w:r w:rsidRPr="0009715B">
        <w:rPr>
          <w:lang w:val="en-US"/>
        </w:rPr>
        <w:t xml:space="preserve">shouldn't speak of it, that it was the secret he had given me. </w:t>
      </w:r>
      <w:r w:rsidR="00374403" w:rsidRPr="0009715B">
        <w:rPr>
          <w:lang w:val="en-US"/>
        </w:rPr>
        <w:t>So,</w:t>
      </w:r>
      <w:r w:rsidRPr="0009715B">
        <w:rPr>
          <w:lang w:val="en-US"/>
        </w:rPr>
        <w:t xml:space="preserve"> in 1952, I remained silent; I didn't speak of it but continued observing corn and studying it. Here in Mexico, I went to museums to see the origin of corn, </w:t>
      </w:r>
      <w:r>
        <w:rPr>
          <w:lang w:val="en-US"/>
        </w:rPr>
        <w:t xml:space="preserve">the </w:t>
      </w:r>
      <w:proofErr w:type="spellStart"/>
      <w:r w:rsidRPr="008C69EE">
        <w:rPr>
          <w:i/>
          <w:iCs/>
          <w:lang w:val="en-US"/>
        </w:rPr>
        <w:t>teosint</w:t>
      </w:r>
      <w:r>
        <w:rPr>
          <w:i/>
          <w:iCs/>
          <w:lang w:val="en-US"/>
        </w:rPr>
        <w:t>l</w:t>
      </w:r>
      <w:r w:rsidRPr="008C69EE">
        <w:rPr>
          <w:i/>
          <w:iCs/>
          <w:lang w:val="en-US"/>
        </w:rPr>
        <w:t>e</w:t>
      </w:r>
      <w:proofErr w:type="spellEnd"/>
      <w:r w:rsidRPr="0009715B">
        <w:rPr>
          <w:lang w:val="en-US"/>
        </w:rPr>
        <w:t xml:space="preserve">, the evolution of the plant, the myths of corn, which I found here in Mexico. But, in 1977, when I went to the Republic of Ecuador, in South America, to a community of the </w:t>
      </w:r>
      <w:r w:rsidRPr="00FA0E01">
        <w:rPr>
          <w:i/>
          <w:iCs/>
          <w:lang w:val="en-US"/>
        </w:rPr>
        <w:t xml:space="preserve">Otavalo </w:t>
      </w:r>
      <w:r w:rsidRPr="0009715B">
        <w:rPr>
          <w:lang w:val="en-US"/>
        </w:rPr>
        <w:t>culture</w:t>
      </w:r>
      <w:r>
        <w:rPr>
          <w:lang w:val="en-US"/>
        </w:rPr>
        <w:t xml:space="preserve"> —</w:t>
      </w:r>
      <w:r w:rsidRPr="0009715B">
        <w:rPr>
          <w:lang w:val="en-US"/>
        </w:rPr>
        <w:t>which numbers half a million throughout Ecuador, an indigenous culture</w:t>
      </w:r>
      <w:r>
        <w:rPr>
          <w:lang w:val="en-US"/>
        </w:rPr>
        <w:t>. W</w:t>
      </w:r>
      <w:r w:rsidRPr="0009715B">
        <w:rPr>
          <w:lang w:val="en-US"/>
        </w:rPr>
        <w:t>hen I arrived</w:t>
      </w:r>
      <w:r>
        <w:rPr>
          <w:lang w:val="en-US"/>
        </w:rPr>
        <w:t xml:space="preserve"> at</w:t>
      </w:r>
      <w:r w:rsidRPr="0009715B">
        <w:rPr>
          <w:lang w:val="en-US"/>
        </w:rPr>
        <w:t xml:space="preserve"> a small town called </w:t>
      </w:r>
      <w:proofErr w:type="spellStart"/>
      <w:r w:rsidRPr="0009715B">
        <w:rPr>
          <w:lang w:val="en-US"/>
        </w:rPr>
        <w:t>Peguche</w:t>
      </w:r>
      <w:proofErr w:type="spellEnd"/>
      <w:r w:rsidRPr="0009715B">
        <w:rPr>
          <w:lang w:val="en-US"/>
        </w:rPr>
        <w:t>, they announced that I was going to visit them. They began to [</w:t>
      </w:r>
      <w:r w:rsidRPr="003E65B2">
        <w:rPr>
          <w:lang w:val="en-US"/>
        </w:rPr>
        <w:t>...</w:t>
      </w:r>
      <w:r w:rsidRPr="0009715B">
        <w:rPr>
          <w:lang w:val="en-US"/>
        </w:rPr>
        <w:t xml:space="preserve">] about three or four little houses and the other </w:t>
      </w:r>
      <w:r>
        <w:rPr>
          <w:lang w:val="en-US"/>
        </w:rPr>
        <w:t xml:space="preserve">side, </w:t>
      </w:r>
      <w:r w:rsidRPr="0009715B">
        <w:rPr>
          <w:lang w:val="en-US"/>
        </w:rPr>
        <w:t>three or four</w:t>
      </w:r>
      <w:r>
        <w:rPr>
          <w:lang w:val="en-US"/>
        </w:rPr>
        <w:t>. A</w:t>
      </w:r>
      <w:r w:rsidRPr="0009715B">
        <w:rPr>
          <w:lang w:val="en-US"/>
        </w:rPr>
        <w:t xml:space="preserve">nd they placed me there in the middle. </w:t>
      </w:r>
      <w:r>
        <w:rPr>
          <w:lang w:val="en-US"/>
        </w:rPr>
        <w:t>T</w:t>
      </w:r>
      <w:r w:rsidRPr="0009715B">
        <w:rPr>
          <w:lang w:val="en-US"/>
        </w:rPr>
        <w:t xml:space="preserve">he men each had a bundle </w:t>
      </w:r>
      <w:r>
        <w:rPr>
          <w:lang w:val="en-US"/>
        </w:rPr>
        <w:t xml:space="preserve">of corn </w:t>
      </w:r>
      <w:r w:rsidRPr="0009715B">
        <w:rPr>
          <w:lang w:val="en-US"/>
        </w:rPr>
        <w:t xml:space="preserve">in their house; the other, the other, I watched them. </w:t>
      </w:r>
      <w:r>
        <w:rPr>
          <w:lang w:val="en-US"/>
        </w:rPr>
        <w:t xml:space="preserve">The women with a child in their </w:t>
      </w:r>
      <w:r w:rsidRPr="0009715B">
        <w:rPr>
          <w:lang w:val="en-US"/>
        </w:rPr>
        <w:t>arm</w:t>
      </w:r>
      <w:r>
        <w:rPr>
          <w:lang w:val="en-US"/>
        </w:rPr>
        <w:t xml:space="preserve">, would </w:t>
      </w:r>
      <w:r w:rsidRPr="0009715B">
        <w:rPr>
          <w:lang w:val="en-US"/>
        </w:rPr>
        <w:t>t</w:t>
      </w:r>
      <w:r>
        <w:rPr>
          <w:lang w:val="en-US"/>
        </w:rPr>
        <w:t>ake</w:t>
      </w:r>
      <w:r w:rsidRPr="0009715B">
        <w:rPr>
          <w:lang w:val="en-US"/>
        </w:rPr>
        <w:t xml:space="preserve"> the bundle out</w:t>
      </w:r>
      <w:r>
        <w:rPr>
          <w:lang w:val="en-US"/>
        </w:rPr>
        <w:t>, a</w:t>
      </w:r>
      <w:r w:rsidRPr="0009715B">
        <w:rPr>
          <w:lang w:val="en-US"/>
        </w:rPr>
        <w:t>nd the man would put it back in</w:t>
      </w:r>
      <w:r>
        <w:rPr>
          <w:lang w:val="en-US"/>
        </w:rPr>
        <w:t>,</w:t>
      </w:r>
      <w:r w:rsidRPr="0009715B">
        <w:rPr>
          <w:lang w:val="en-US"/>
        </w:rPr>
        <w:t xml:space="preserve"> and the woman would take it out again.</w:t>
      </w:r>
    </w:p>
    <w:p w14:paraId="49C7CF06" w14:textId="375B7865" w:rsidR="00E744B6" w:rsidRDefault="00E744B6" w:rsidP="00E744B6">
      <w:r w:rsidRPr="005C5122">
        <w:rPr>
          <w:lang w:val="en-US"/>
        </w:rPr>
        <w:t xml:space="preserve">I said, </w:t>
      </w:r>
      <w:r>
        <w:rPr>
          <w:lang w:val="en-US"/>
        </w:rPr>
        <w:t>“C</w:t>
      </w:r>
      <w:r w:rsidRPr="005C5122">
        <w:rPr>
          <w:lang w:val="en-US"/>
        </w:rPr>
        <w:t>ouples here are fighting like in the cities</w:t>
      </w:r>
      <w:r>
        <w:rPr>
          <w:lang w:val="en-US"/>
        </w:rPr>
        <w:t>. H</w:t>
      </w:r>
      <w:r w:rsidRPr="005C5122">
        <w:rPr>
          <w:lang w:val="en-US"/>
        </w:rPr>
        <w:t>ow strange, and in the indigenous world too, it can't be.</w:t>
      </w:r>
      <w:r>
        <w:rPr>
          <w:lang w:val="en-US"/>
        </w:rPr>
        <w:t>”</w:t>
      </w:r>
      <w:r w:rsidRPr="005C5122">
        <w:rPr>
          <w:lang w:val="en-US"/>
        </w:rPr>
        <w:t xml:space="preserve"> But then </w:t>
      </w:r>
      <w:r>
        <w:rPr>
          <w:lang w:val="en-US"/>
        </w:rPr>
        <w:t>I could observe</w:t>
      </w:r>
      <w:r w:rsidRPr="005C5122">
        <w:rPr>
          <w:lang w:val="en-US"/>
        </w:rPr>
        <w:t xml:space="preserve"> they were calm, no, they weren't fighting</w:t>
      </w:r>
      <w:r>
        <w:rPr>
          <w:lang w:val="en-US"/>
        </w:rPr>
        <w:t>.</w:t>
      </w:r>
      <w:r w:rsidRPr="005C5122">
        <w:rPr>
          <w:lang w:val="en-US"/>
        </w:rPr>
        <w:t xml:space="preserve"> I said</w:t>
      </w:r>
      <w:r>
        <w:rPr>
          <w:lang w:val="en-US"/>
        </w:rPr>
        <w:t>,</w:t>
      </w:r>
      <w:r w:rsidRPr="005C5122">
        <w:rPr>
          <w:lang w:val="en-US"/>
        </w:rPr>
        <w:t xml:space="preserve"> </w:t>
      </w:r>
      <w:r>
        <w:rPr>
          <w:lang w:val="en-US"/>
        </w:rPr>
        <w:t>“T</w:t>
      </w:r>
      <w:r w:rsidRPr="005C5122">
        <w:rPr>
          <w:lang w:val="en-US"/>
        </w:rPr>
        <w:t>hen it's a ritual</w:t>
      </w:r>
      <w:r>
        <w:rPr>
          <w:lang w:val="en-US"/>
        </w:rPr>
        <w:t>,</w:t>
      </w:r>
      <w:r w:rsidRPr="005C5122">
        <w:rPr>
          <w:lang w:val="en-US"/>
        </w:rPr>
        <w:t xml:space="preserve"> a ritual with the corn</w:t>
      </w:r>
      <w:r>
        <w:rPr>
          <w:lang w:val="en-US"/>
        </w:rPr>
        <w:t>.”</w:t>
      </w:r>
      <w:r w:rsidRPr="005C5122">
        <w:rPr>
          <w:lang w:val="en-US"/>
        </w:rPr>
        <w:t xml:space="preserve"> </w:t>
      </w:r>
      <w:r>
        <w:rPr>
          <w:lang w:val="en-US"/>
        </w:rPr>
        <w:t>A</w:t>
      </w:r>
      <w:r w:rsidRPr="005C5122">
        <w:rPr>
          <w:lang w:val="en-US"/>
        </w:rPr>
        <w:t xml:space="preserve">nd I said, </w:t>
      </w:r>
      <w:r>
        <w:rPr>
          <w:lang w:val="en-US"/>
        </w:rPr>
        <w:t>“T</w:t>
      </w:r>
      <w:r w:rsidRPr="005C5122">
        <w:rPr>
          <w:lang w:val="en-US"/>
        </w:rPr>
        <w:t>hey're trying to tell me something</w:t>
      </w:r>
      <w:r>
        <w:rPr>
          <w:lang w:val="en-US"/>
        </w:rPr>
        <w:t>, b</w:t>
      </w:r>
      <w:r w:rsidRPr="005C5122">
        <w:rPr>
          <w:lang w:val="en-US"/>
        </w:rPr>
        <w:t>ecause it was around me, on one side and the other, it's for me. The man brings the corn into the house ... Ah! Negro Mateo put the corn in my heart</w:t>
      </w:r>
      <w:r>
        <w:rPr>
          <w:lang w:val="en-US"/>
        </w:rPr>
        <w:t>;</w:t>
      </w:r>
      <w:r w:rsidRPr="005C5122">
        <w:rPr>
          <w:lang w:val="en-US"/>
        </w:rPr>
        <w:t xml:space="preserve"> he told me to keep it</w:t>
      </w:r>
      <w:r>
        <w:rPr>
          <w:lang w:val="en-US"/>
        </w:rPr>
        <w:t>. A</w:t>
      </w:r>
      <w:r w:rsidRPr="005C5122">
        <w:rPr>
          <w:lang w:val="en-US"/>
        </w:rPr>
        <w:t>nd the woman with a child in her arms is asking me to take the corn out of my heart</w:t>
      </w:r>
      <w:r>
        <w:rPr>
          <w:lang w:val="en-US"/>
        </w:rPr>
        <w:t>. T</w:t>
      </w:r>
      <w:r w:rsidRPr="005C5122">
        <w:rPr>
          <w:lang w:val="en-US"/>
        </w:rPr>
        <w:t>o take it out, that it doesn't belong to me, that it's a heritage of Humanity</w:t>
      </w:r>
      <w:r>
        <w:rPr>
          <w:lang w:val="en-US"/>
        </w:rPr>
        <w:t>,</w:t>
      </w:r>
      <w:r w:rsidRPr="005C5122">
        <w:rPr>
          <w:lang w:val="en-US"/>
        </w:rPr>
        <w:t xml:space="preserve"> and that the new humanity needs the work of the corn.</w:t>
      </w:r>
      <w:r>
        <w:rPr>
          <w:lang w:val="en-US"/>
        </w:rPr>
        <w:t>”</w:t>
      </w:r>
    </w:p>
    <w:p w14:paraId="115E089A" w14:textId="07961C0E" w:rsidR="00E744B6" w:rsidRDefault="00E744B6" w:rsidP="00E744B6">
      <w:r>
        <w:rPr>
          <w:lang w:val="en-US"/>
        </w:rPr>
        <w:t>All t</w:t>
      </w:r>
      <w:r w:rsidRPr="00081968">
        <w:rPr>
          <w:lang w:val="en-US"/>
        </w:rPr>
        <w:t xml:space="preserve">hat in silence, but I </w:t>
      </w:r>
      <w:r>
        <w:rPr>
          <w:lang w:val="en-US"/>
        </w:rPr>
        <w:t>understood it like that</w:t>
      </w:r>
      <w:r w:rsidRPr="00081968">
        <w:rPr>
          <w:lang w:val="en-US"/>
        </w:rPr>
        <w:t xml:space="preserve">. When we finished that, we went to eat, and there was a long table, with the village elders at the head. And I asked to speak and stood up. I told them, </w:t>
      </w:r>
      <w:r>
        <w:rPr>
          <w:lang w:val="en-US"/>
        </w:rPr>
        <w:t>“L</w:t>
      </w:r>
      <w:r w:rsidRPr="00081968">
        <w:rPr>
          <w:lang w:val="en-US"/>
        </w:rPr>
        <w:t>ook, I received the message</w:t>
      </w:r>
      <w:r>
        <w:rPr>
          <w:lang w:val="en-US"/>
        </w:rPr>
        <w:t>.</w:t>
      </w:r>
      <w:r w:rsidRPr="00081968">
        <w:rPr>
          <w:lang w:val="en-US"/>
        </w:rPr>
        <w:t xml:space="preserve"> I accept what you asked </w:t>
      </w:r>
      <w:r>
        <w:rPr>
          <w:lang w:val="en-US"/>
        </w:rPr>
        <w:t xml:space="preserve">of </w:t>
      </w:r>
      <w:r w:rsidRPr="00081968">
        <w:rPr>
          <w:lang w:val="en-US"/>
        </w:rPr>
        <w:t>me</w:t>
      </w:r>
      <w:r>
        <w:rPr>
          <w:lang w:val="en-US"/>
        </w:rPr>
        <w:t>.” N</w:t>
      </w:r>
      <w:r w:rsidRPr="00081968">
        <w:rPr>
          <w:lang w:val="en-US"/>
        </w:rPr>
        <w:t>othing more</w:t>
      </w:r>
      <w:r>
        <w:rPr>
          <w:lang w:val="en-US"/>
        </w:rPr>
        <w:t>, t</w:t>
      </w:r>
      <w:r w:rsidRPr="00081968">
        <w:rPr>
          <w:lang w:val="en-US"/>
        </w:rPr>
        <w:t xml:space="preserve">here was no talk of corn or anything else. The elders laughed and we ate. And that night at the </w:t>
      </w:r>
      <w:r>
        <w:rPr>
          <w:lang w:val="en-US"/>
        </w:rPr>
        <w:t xml:space="preserve">headquarters </w:t>
      </w:r>
      <w:r w:rsidRPr="00081968">
        <w:rPr>
          <w:lang w:val="en-US"/>
        </w:rPr>
        <w:t xml:space="preserve">of the Fraternity in Quito, I wrote corn on </w:t>
      </w:r>
      <w:r w:rsidRPr="001273D7">
        <w:rPr>
          <w:lang w:val="en-US"/>
        </w:rPr>
        <w:t>[...]</w:t>
      </w:r>
      <w:r w:rsidRPr="00081968">
        <w:rPr>
          <w:lang w:val="en-US"/>
        </w:rPr>
        <w:t xml:space="preserve"> paper to see what I could come up with</w:t>
      </w:r>
      <w:r>
        <w:rPr>
          <w:lang w:val="en-US"/>
        </w:rPr>
        <w:t xml:space="preserve"> from the word “</w:t>
      </w:r>
      <w:proofErr w:type="spellStart"/>
      <w:r>
        <w:rPr>
          <w:lang w:val="en-US"/>
        </w:rPr>
        <w:t>maíz</w:t>
      </w:r>
      <w:proofErr w:type="spellEnd"/>
      <w:r>
        <w:rPr>
          <w:lang w:val="en-US"/>
        </w:rPr>
        <w:t xml:space="preserve"> ”. </w:t>
      </w:r>
      <w:r w:rsidRPr="00081968">
        <w:rPr>
          <w:lang w:val="en-US"/>
        </w:rPr>
        <w:t xml:space="preserve">I wrote various things, and in the </w:t>
      </w:r>
      <w:r w:rsidR="00374403" w:rsidRPr="00081968">
        <w:rPr>
          <w:lang w:val="en-US"/>
        </w:rPr>
        <w:t>end,</w:t>
      </w:r>
      <w:r w:rsidRPr="00081968">
        <w:rPr>
          <w:lang w:val="en-US"/>
        </w:rPr>
        <w:t xml:space="preserve"> it came out </w:t>
      </w:r>
      <w:r>
        <w:rPr>
          <w:lang w:val="en-US"/>
        </w:rPr>
        <w:t xml:space="preserve">as </w:t>
      </w:r>
      <w:proofErr w:type="spellStart"/>
      <w:r w:rsidRPr="00E6640A">
        <w:rPr>
          <w:b/>
          <w:bCs/>
          <w:i/>
          <w:iCs/>
          <w:lang w:val="en-US"/>
        </w:rPr>
        <w:t>M</w:t>
      </w:r>
      <w:r w:rsidRPr="00E6640A">
        <w:rPr>
          <w:i/>
          <w:iCs/>
          <w:lang w:val="en-US"/>
        </w:rPr>
        <w:t>ancomunidad</w:t>
      </w:r>
      <w:proofErr w:type="spellEnd"/>
      <w:r w:rsidRPr="00E6640A">
        <w:rPr>
          <w:i/>
          <w:iCs/>
          <w:lang w:val="en-US"/>
        </w:rPr>
        <w:t xml:space="preserve"> de la </w:t>
      </w:r>
      <w:r w:rsidRPr="00E6640A">
        <w:rPr>
          <w:b/>
          <w:bCs/>
          <w:i/>
          <w:iCs/>
          <w:lang w:val="en-US"/>
        </w:rPr>
        <w:t>A</w:t>
      </w:r>
      <w:r w:rsidRPr="00E6640A">
        <w:rPr>
          <w:i/>
          <w:iCs/>
          <w:lang w:val="en-US"/>
        </w:rPr>
        <w:t xml:space="preserve">mérica </w:t>
      </w:r>
      <w:r w:rsidRPr="00E6640A">
        <w:rPr>
          <w:b/>
          <w:bCs/>
          <w:i/>
          <w:iCs/>
          <w:lang w:val="en-US"/>
        </w:rPr>
        <w:t>I</w:t>
      </w:r>
      <w:r w:rsidRPr="00E6640A">
        <w:rPr>
          <w:i/>
          <w:iCs/>
          <w:lang w:val="en-US"/>
        </w:rPr>
        <w:t xml:space="preserve">ndia </w:t>
      </w:r>
      <w:r w:rsidRPr="00E6640A">
        <w:rPr>
          <w:b/>
          <w:bCs/>
          <w:i/>
          <w:iCs/>
          <w:lang w:val="en-US"/>
        </w:rPr>
        <w:t>S</w:t>
      </w:r>
      <w:r w:rsidRPr="00E6640A">
        <w:rPr>
          <w:i/>
          <w:iCs/>
          <w:lang w:val="en-US"/>
        </w:rPr>
        <w:t>olar</w:t>
      </w:r>
      <w:r w:rsidRPr="00081968">
        <w:rPr>
          <w:lang w:val="en-US"/>
        </w:rPr>
        <w:t xml:space="preserve">. </w:t>
      </w:r>
      <w:proofErr w:type="spellStart"/>
      <w:r w:rsidRPr="00081968">
        <w:rPr>
          <w:lang w:val="en-US"/>
        </w:rPr>
        <w:t>Maíz</w:t>
      </w:r>
      <w:proofErr w:type="spellEnd"/>
      <w:r w:rsidRPr="00081968">
        <w:rPr>
          <w:lang w:val="en-US"/>
        </w:rPr>
        <w:t xml:space="preserve"> with an "S", the Z is broken, it has to be "</w:t>
      </w:r>
      <w:proofErr w:type="spellStart"/>
      <w:r w:rsidRPr="00081968">
        <w:rPr>
          <w:lang w:val="en-US"/>
        </w:rPr>
        <w:t>mais</w:t>
      </w:r>
      <w:proofErr w:type="spellEnd"/>
      <w:r w:rsidRPr="00081968">
        <w:rPr>
          <w:lang w:val="en-US"/>
        </w:rPr>
        <w:t xml:space="preserve">", with an S, the S </w:t>
      </w:r>
      <w:r>
        <w:rPr>
          <w:lang w:val="en-US"/>
        </w:rPr>
        <w:t>is</w:t>
      </w:r>
      <w:r w:rsidRPr="00081968">
        <w:rPr>
          <w:lang w:val="en-US"/>
        </w:rPr>
        <w:t xml:space="preserve"> continuous, it's the spiral. You can make a movement that can be seen, </w:t>
      </w:r>
      <w:proofErr w:type="spellStart"/>
      <w:r w:rsidRPr="00A95B75">
        <w:rPr>
          <w:b/>
          <w:bCs/>
          <w:lang w:val="en-US"/>
        </w:rPr>
        <w:t>M</w:t>
      </w:r>
      <w:r w:rsidRPr="00081968">
        <w:rPr>
          <w:lang w:val="en-US"/>
        </w:rPr>
        <w:t>ancomunidad</w:t>
      </w:r>
      <w:proofErr w:type="spellEnd"/>
      <w:r w:rsidRPr="00081968">
        <w:rPr>
          <w:lang w:val="en-US"/>
        </w:rPr>
        <w:t xml:space="preserve"> de la </w:t>
      </w:r>
      <w:r w:rsidRPr="00A95B75">
        <w:rPr>
          <w:b/>
          <w:bCs/>
          <w:lang w:val="en-US"/>
        </w:rPr>
        <w:t>A</w:t>
      </w:r>
      <w:r w:rsidRPr="00081968">
        <w:rPr>
          <w:lang w:val="en-US"/>
        </w:rPr>
        <w:t xml:space="preserve">mérica </w:t>
      </w:r>
      <w:r w:rsidRPr="00A95B75">
        <w:rPr>
          <w:b/>
          <w:bCs/>
          <w:lang w:val="en-US"/>
        </w:rPr>
        <w:t>I</w:t>
      </w:r>
      <w:r w:rsidRPr="00081968">
        <w:rPr>
          <w:lang w:val="en-US"/>
        </w:rPr>
        <w:t xml:space="preserve">ndia </w:t>
      </w:r>
      <w:r w:rsidRPr="00A95B75">
        <w:rPr>
          <w:b/>
          <w:bCs/>
          <w:lang w:val="en-US"/>
        </w:rPr>
        <w:t>S</w:t>
      </w:r>
      <w:r w:rsidRPr="00081968">
        <w:rPr>
          <w:lang w:val="en-US"/>
        </w:rPr>
        <w:t>olar, M</w:t>
      </w:r>
      <w:r>
        <w:rPr>
          <w:lang w:val="en-US"/>
        </w:rPr>
        <w:t>.</w:t>
      </w:r>
      <w:r w:rsidRPr="00081968">
        <w:rPr>
          <w:lang w:val="en-US"/>
        </w:rPr>
        <w:t xml:space="preserve"> A</w:t>
      </w:r>
      <w:r>
        <w:rPr>
          <w:lang w:val="en-US"/>
        </w:rPr>
        <w:t>.</w:t>
      </w:r>
      <w:r w:rsidRPr="00081968">
        <w:rPr>
          <w:lang w:val="en-US"/>
        </w:rPr>
        <w:t xml:space="preserve"> I</w:t>
      </w:r>
      <w:r>
        <w:rPr>
          <w:lang w:val="en-US"/>
        </w:rPr>
        <w:t>.</w:t>
      </w:r>
      <w:r w:rsidRPr="00081968">
        <w:rPr>
          <w:lang w:val="en-US"/>
        </w:rPr>
        <w:t xml:space="preserve"> S: </w:t>
      </w:r>
      <w:r w:rsidRPr="00A95B75">
        <w:rPr>
          <w:b/>
          <w:bCs/>
          <w:lang w:val="en-US"/>
        </w:rPr>
        <w:t>MAIS</w:t>
      </w:r>
      <w:r w:rsidRPr="00081968">
        <w:rPr>
          <w:lang w:val="en-US"/>
        </w:rPr>
        <w:t>.</w:t>
      </w:r>
    </w:p>
    <w:p w14:paraId="2F5FF615" w14:textId="77777777" w:rsidR="00E744B6" w:rsidRDefault="00E744B6" w:rsidP="00E744B6">
      <w:pPr>
        <w:rPr>
          <w:lang w:val="en-US"/>
        </w:rPr>
      </w:pPr>
      <w:r w:rsidRPr="00B54505">
        <w:rPr>
          <w:lang w:val="en-US"/>
        </w:rPr>
        <w:t xml:space="preserve">And the next day, after the ceremony, I told them, </w:t>
      </w:r>
      <w:r>
        <w:rPr>
          <w:lang w:val="en-US"/>
        </w:rPr>
        <w:t>“L</w:t>
      </w:r>
      <w:r w:rsidRPr="00B54505">
        <w:rPr>
          <w:lang w:val="en-US"/>
        </w:rPr>
        <w:t>ook, I have this project because this happened to me.</w:t>
      </w:r>
      <w:r>
        <w:rPr>
          <w:lang w:val="en-US"/>
        </w:rPr>
        <w:t>”</w:t>
      </w:r>
      <w:r w:rsidRPr="00B54505">
        <w:rPr>
          <w:lang w:val="en-US"/>
        </w:rPr>
        <w:t xml:space="preserve"> I told them the story, what happened</w:t>
      </w:r>
      <w:r>
        <w:rPr>
          <w:lang w:val="en-US"/>
        </w:rPr>
        <w:t xml:space="preserve"> the day before</w:t>
      </w:r>
      <w:r w:rsidRPr="00B54505">
        <w:rPr>
          <w:lang w:val="en-US"/>
        </w:rPr>
        <w:t>, and I ha</w:t>
      </w:r>
      <w:r>
        <w:rPr>
          <w:lang w:val="en-US"/>
        </w:rPr>
        <w:t>d</w:t>
      </w:r>
      <w:r w:rsidRPr="00B54505">
        <w:rPr>
          <w:lang w:val="en-US"/>
        </w:rPr>
        <w:t xml:space="preserve"> a draft of the bylaws to </w:t>
      </w:r>
      <w:r>
        <w:rPr>
          <w:lang w:val="en-US"/>
        </w:rPr>
        <w:t xml:space="preserve">establish </w:t>
      </w:r>
      <w:r w:rsidRPr="00B54505">
        <w:rPr>
          <w:lang w:val="en-US"/>
        </w:rPr>
        <w:t xml:space="preserve">this movement. </w:t>
      </w:r>
    </w:p>
    <w:p w14:paraId="0F7041F9" w14:textId="77777777" w:rsidR="00E744B6" w:rsidRDefault="00E744B6" w:rsidP="00E744B6">
      <w:pPr>
        <w:rPr>
          <w:lang w:val="en-US"/>
        </w:rPr>
      </w:pPr>
      <w:r w:rsidRPr="00B54505">
        <w:rPr>
          <w:lang w:val="en-US"/>
        </w:rPr>
        <w:t xml:space="preserve">And the young people were excited and said, </w:t>
      </w:r>
      <w:r>
        <w:rPr>
          <w:lang w:val="en-US"/>
        </w:rPr>
        <w:t>“L</w:t>
      </w:r>
      <w:r w:rsidRPr="00B54505">
        <w:rPr>
          <w:lang w:val="en-US"/>
        </w:rPr>
        <w:t>et's go to the notary, Ma</w:t>
      </w:r>
      <w:r>
        <w:rPr>
          <w:lang w:val="en-US"/>
        </w:rPr>
        <w:t>ster</w:t>
      </w:r>
      <w:r w:rsidRPr="00B54505">
        <w:rPr>
          <w:lang w:val="en-US"/>
        </w:rPr>
        <w:t>, let's register it.</w:t>
      </w:r>
      <w:r>
        <w:rPr>
          <w:lang w:val="en-US"/>
        </w:rPr>
        <w:t>”</w:t>
      </w:r>
      <w:r w:rsidRPr="00B54505">
        <w:rPr>
          <w:lang w:val="en-US"/>
        </w:rPr>
        <w:t xml:space="preserve"> </w:t>
      </w:r>
    </w:p>
    <w:p w14:paraId="5F7CB33E" w14:textId="609FA5BA" w:rsidR="00E744B6" w:rsidRDefault="00E744B6" w:rsidP="00E744B6">
      <w:r w:rsidRPr="00B54505">
        <w:rPr>
          <w:lang w:val="en-US"/>
        </w:rPr>
        <w:t xml:space="preserve">And then I sent the draft bylaws, and the Civil Registry said, </w:t>
      </w:r>
      <w:r>
        <w:rPr>
          <w:lang w:val="en-US"/>
        </w:rPr>
        <w:t>“It’s fine</w:t>
      </w:r>
      <w:r w:rsidRPr="00B54505">
        <w:rPr>
          <w:lang w:val="en-US"/>
        </w:rPr>
        <w:t>, just a small change to bring it into compliance with Ecuadorian law.</w:t>
      </w:r>
      <w:r>
        <w:rPr>
          <w:lang w:val="en-US"/>
        </w:rPr>
        <w:t>”</w:t>
      </w:r>
      <w:r w:rsidRPr="00B54505">
        <w:rPr>
          <w:lang w:val="en-US"/>
        </w:rPr>
        <w:t xml:space="preserve"> And that day, October 7, 1977, MAIS was born in Ecuador. That's the story, in a nutshell, but there's a lot to tell.</w:t>
      </w:r>
    </w:p>
    <w:p w14:paraId="4DF52D4F" w14:textId="798F6033" w:rsidR="00E744B6" w:rsidRDefault="00E744B6" w:rsidP="00E744B6">
      <w:pPr>
        <w:rPr>
          <w:i/>
          <w:iCs/>
        </w:rPr>
      </w:pPr>
      <w:r w:rsidRPr="00D17CFA">
        <w:rPr>
          <w:i/>
          <w:iCs/>
          <w:lang w:val="en-US"/>
        </w:rPr>
        <w:t>Q: Could you elaborate on the fact that old age doesn't exist in our DNA, but rather, it's a disease of the mind and our emotions?</w:t>
      </w:r>
    </w:p>
    <w:p w14:paraId="51D81D18" w14:textId="28BB2763" w:rsidR="00E744B6" w:rsidRDefault="00E744B6" w:rsidP="00E744B6">
      <w:r w:rsidRPr="00D82A16">
        <w:rPr>
          <w:lang w:val="en-US"/>
        </w:rPr>
        <w:t>A: —</w:t>
      </w:r>
      <w:r>
        <w:rPr>
          <w:lang w:val="en-US"/>
        </w:rPr>
        <w:t xml:space="preserve">To elaborate, </w:t>
      </w:r>
      <w:r w:rsidRPr="00D82A16">
        <w:rPr>
          <w:lang w:val="en-US"/>
        </w:rPr>
        <w:t>it's a special topic, because life</w:t>
      </w:r>
      <w:r>
        <w:rPr>
          <w:lang w:val="en-US"/>
        </w:rPr>
        <w:t xml:space="preserve"> is life, </w:t>
      </w:r>
      <w:r w:rsidRPr="00D82A16">
        <w:rPr>
          <w:lang w:val="en-US"/>
        </w:rPr>
        <w:t>GOD is not the author of death. I haven't seen any sacred book of Humanity that says that GOD created death, and in</w:t>
      </w:r>
      <w:r>
        <w:rPr>
          <w:lang w:val="en-US"/>
        </w:rPr>
        <w:t xml:space="preserve"> the Bible</w:t>
      </w:r>
      <w:r w:rsidRPr="00D82A16">
        <w:rPr>
          <w:lang w:val="en-US"/>
        </w:rPr>
        <w:t xml:space="preserve"> there is an </w:t>
      </w:r>
      <w:r>
        <w:rPr>
          <w:lang w:val="en-US"/>
        </w:rPr>
        <w:t xml:space="preserve">[…] that was made in his </w:t>
      </w:r>
      <w:r w:rsidRPr="00D82A16">
        <w:rPr>
          <w:lang w:val="en-US"/>
        </w:rPr>
        <w:t>image and likeness</w:t>
      </w:r>
      <w:r>
        <w:rPr>
          <w:lang w:val="en-US"/>
        </w:rPr>
        <w:t>. A</w:t>
      </w:r>
      <w:r w:rsidRPr="00D82A16">
        <w:rPr>
          <w:lang w:val="en-US"/>
        </w:rPr>
        <w:t xml:space="preserve">nd it says that GOD is eternal and infinite, and we are the image and likeness of... Ah! So no </w:t>
      </w:r>
      <w:r w:rsidRPr="003C179B">
        <w:rPr>
          <w:lang w:val="en-US"/>
        </w:rPr>
        <w:t>[...</w:t>
      </w:r>
      <w:r w:rsidRPr="00D82A16">
        <w:rPr>
          <w:lang w:val="en-US"/>
        </w:rPr>
        <w:t xml:space="preserve">] I remain in </w:t>
      </w:r>
      <w:r>
        <w:rPr>
          <w:lang w:val="en-US"/>
        </w:rPr>
        <w:t>His</w:t>
      </w:r>
      <w:r w:rsidRPr="00D82A16">
        <w:rPr>
          <w:lang w:val="en-US"/>
        </w:rPr>
        <w:t xml:space="preserve"> image and likeness. Others want to create an image of suffering, of illness, but... You have to go through that stage, but when you understand this, we no longer [</w:t>
      </w:r>
      <w:r w:rsidRPr="00954109">
        <w:rPr>
          <w:lang w:val="en-US"/>
        </w:rPr>
        <w:t>...</w:t>
      </w:r>
      <w:r w:rsidRPr="00D82A16">
        <w:rPr>
          <w:lang w:val="en-US"/>
        </w:rPr>
        <w:t>]. Well, that's what I'm telling you; the genetic code hasn't given us microbes... or cancer, etc.</w:t>
      </w:r>
      <w:r>
        <w:rPr>
          <w:lang w:val="en-US"/>
        </w:rPr>
        <w:t xml:space="preserve">  </w:t>
      </w:r>
    </w:p>
    <w:p w14:paraId="6AE1030C" w14:textId="2E592EC8" w:rsidR="00E744B6" w:rsidRDefault="00E744B6" w:rsidP="00E744B6">
      <w:pPr>
        <w:rPr>
          <w:i/>
          <w:iCs/>
        </w:rPr>
      </w:pPr>
      <w:r w:rsidRPr="00AC302A">
        <w:rPr>
          <w:i/>
          <w:iCs/>
          <w:lang w:val="en-US"/>
        </w:rPr>
        <w:t>Q:—It says here: —Dear Master, we are at the rescue of knowledge in our great culture</w:t>
      </w:r>
      <w:r>
        <w:rPr>
          <w:i/>
          <w:iCs/>
          <w:lang w:val="en-US"/>
        </w:rPr>
        <w:t>, h</w:t>
      </w:r>
      <w:r w:rsidRPr="00AC302A">
        <w:rPr>
          <w:i/>
          <w:iCs/>
          <w:lang w:val="en-US"/>
        </w:rPr>
        <w:t>ow can we inspire our young people to love their roots and not get lost in technology?</w:t>
      </w:r>
    </w:p>
    <w:p w14:paraId="553EE1B0" w14:textId="2E647A09" w:rsidR="00E744B6" w:rsidRDefault="00374403" w:rsidP="00E744B6">
      <w:r>
        <w:rPr>
          <w:noProof/>
        </w:rPr>
        <w:drawing>
          <wp:anchor distT="0" distB="0" distL="114300" distR="114300" simplePos="0" relativeHeight="251694592" behindDoc="0" locked="0" layoutInCell="1" allowOverlap="1" wp14:anchorId="24279A2A" wp14:editId="2A34A6B1">
            <wp:simplePos x="0" y="0"/>
            <wp:positionH relativeFrom="column">
              <wp:posOffset>17145</wp:posOffset>
            </wp:positionH>
            <wp:positionV relativeFrom="paragraph">
              <wp:posOffset>1905</wp:posOffset>
            </wp:positionV>
            <wp:extent cx="3848100" cy="2190750"/>
            <wp:effectExtent l="0" t="0" r="0" b="0"/>
            <wp:wrapSquare wrapText="bothSides"/>
            <wp:docPr id="1793855434" name="Imagen 1" descr="Imagen que contiene interior, foto, alimentos, cuarto de hospit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55434" name="Imagen 1" descr="Imagen que contiene interior, foto, alimentos, cuarto de hospital&#10;&#10;Descripción generada automáticamente"/>
                    <pic:cNvPicPr/>
                  </pic:nvPicPr>
                  <pic:blipFill>
                    <a:blip r:embed="rId17"/>
                    <a:stretch>
                      <a:fillRect/>
                    </a:stretch>
                  </pic:blipFill>
                  <pic:spPr>
                    <a:xfrm>
                      <a:off x="0" y="0"/>
                      <a:ext cx="3848100" cy="2190750"/>
                    </a:xfrm>
                    <a:prstGeom prst="rect">
                      <a:avLst/>
                    </a:prstGeom>
                  </pic:spPr>
                </pic:pic>
              </a:graphicData>
            </a:graphic>
            <wp14:sizeRelV relativeFrom="margin">
              <wp14:pctHeight>0</wp14:pctHeight>
            </wp14:sizeRelV>
          </wp:anchor>
        </w:drawing>
      </w:r>
      <w:r w:rsidR="00E744B6" w:rsidRPr="00E744B6">
        <w:rPr>
          <w:lang w:val="en-US"/>
        </w:rPr>
        <w:t xml:space="preserve"> </w:t>
      </w:r>
      <w:r w:rsidR="00E744B6" w:rsidRPr="00276266">
        <w:rPr>
          <w:lang w:val="en-US"/>
        </w:rPr>
        <w:t xml:space="preserve">A: —That word "how" doesn't imply a word, but rather a technology. How can we fly an airplane? I can't tell you, give you a lecture to get you to learn how to fly; you have to take a course. So, how do you inspire young people? That's a question you have to ask yourself: What do I do to inspire young people? Because you're leading young people along false </w:t>
      </w:r>
      <w:r w:rsidR="00E744B6">
        <w:rPr>
          <w:lang w:val="en-US"/>
        </w:rPr>
        <w:t xml:space="preserve">teaches, false </w:t>
      </w:r>
      <w:r w:rsidR="00E744B6" w:rsidRPr="00276266">
        <w:rPr>
          <w:lang w:val="en-US"/>
        </w:rPr>
        <w:t>paths, and I don't want</w:t>
      </w:r>
      <w:r w:rsidR="00E744B6">
        <w:rPr>
          <w:lang w:val="en-US"/>
        </w:rPr>
        <w:t xml:space="preserve"> to be preoccupied here</w:t>
      </w:r>
      <w:r w:rsidR="00E744B6" w:rsidRPr="00276266">
        <w:rPr>
          <w:lang w:val="en-US"/>
        </w:rPr>
        <w:t>; I want to be</w:t>
      </w:r>
      <w:r w:rsidR="00E744B6">
        <w:rPr>
          <w:lang w:val="en-US"/>
        </w:rPr>
        <w:t xml:space="preserve"> occupied</w:t>
      </w:r>
      <w:r w:rsidR="00E744B6" w:rsidRPr="00276266">
        <w:rPr>
          <w:lang w:val="en-US"/>
        </w:rPr>
        <w:t>. To worry is to think about problems, and to be busy is to dedicate oneself to solutions.</w:t>
      </w:r>
    </w:p>
    <w:p w14:paraId="6865005D" w14:textId="14E525A4" w:rsidR="00E744B6" w:rsidRDefault="00E744B6" w:rsidP="00E744B6">
      <w:r w:rsidRPr="0072497D">
        <w:rPr>
          <w:lang w:val="en-US"/>
        </w:rPr>
        <w:t xml:space="preserve">How do I inspire young people? </w:t>
      </w:r>
      <w:r w:rsidR="00374403" w:rsidRPr="0072497D">
        <w:rPr>
          <w:lang w:val="en-US"/>
        </w:rPr>
        <w:t>So,</w:t>
      </w:r>
      <w:r w:rsidRPr="0072497D">
        <w:rPr>
          <w:lang w:val="en-US"/>
        </w:rPr>
        <w:t xml:space="preserve"> I begin to do my job, first, by looking at the young people of today. What are they looking for? What do they do? How do they have fun? What do they think? How do they love? I get close to them and awaken that little worm of restlessness. You who consider yourselves pioneers of the </w:t>
      </w:r>
      <w:r>
        <w:rPr>
          <w:lang w:val="en-US"/>
        </w:rPr>
        <w:t>Era</w:t>
      </w:r>
      <w:r w:rsidRPr="0072497D">
        <w:rPr>
          <w:lang w:val="en-US"/>
        </w:rPr>
        <w:t xml:space="preserve"> of Aquarius, take responsibility. What should I do to contribute to not polluting the environment? What should I do, so families have everything they need? What should I do so that there is no more war in humanity? Take on the search for solutions. I contribute with a prayer, a thought, an article for the press, I go on television, etc.; I go on TikTok, for whatever, but I have to contribute something</w:t>
      </w:r>
      <w:r>
        <w:rPr>
          <w:lang w:val="en-US"/>
        </w:rPr>
        <w:t>.</w:t>
      </w:r>
      <w:r w:rsidRPr="0072497D">
        <w:rPr>
          <w:lang w:val="en-US"/>
        </w:rPr>
        <w:t xml:space="preserve"> </w:t>
      </w:r>
      <w:r w:rsidRPr="00745C4A">
        <w:rPr>
          <w:lang w:val="en-US"/>
        </w:rPr>
        <w:t>I can't keep that to myself.</w:t>
      </w:r>
    </w:p>
    <w:p w14:paraId="05CBF16A" w14:textId="21CBD12F" w:rsidR="00E744B6" w:rsidRDefault="00E744B6" w:rsidP="00E744B6">
      <w:r w:rsidRPr="00872572">
        <w:rPr>
          <w:lang w:val="en-US"/>
        </w:rPr>
        <w:t xml:space="preserve">As </w:t>
      </w:r>
      <w:r>
        <w:rPr>
          <w:lang w:val="en-US"/>
        </w:rPr>
        <w:t xml:space="preserve">they told me in Ecuador, </w:t>
      </w:r>
      <w:r w:rsidRPr="00872572">
        <w:rPr>
          <w:lang w:val="en-US"/>
        </w:rPr>
        <w:t>you don't keep that to yourself</w:t>
      </w:r>
      <w:r>
        <w:rPr>
          <w:lang w:val="en-US"/>
        </w:rPr>
        <w:t>. T</w:t>
      </w:r>
      <w:r w:rsidRPr="00872572">
        <w:rPr>
          <w:lang w:val="en-US"/>
        </w:rPr>
        <w:t>hat's not mine, it's humanity's; in silence</w:t>
      </w:r>
      <w:r>
        <w:rPr>
          <w:lang w:val="en-US"/>
        </w:rPr>
        <w:t xml:space="preserve">. </w:t>
      </w:r>
      <w:r w:rsidRPr="00872572">
        <w:rPr>
          <w:lang w:val="en-US"/>
        </w:rPr>
        <w:t>But I understood, and I took responsibility</w:t>
      </w:r>
      <w:r>
        <w:rPr>
          <w:lang w:val="en-US"/>
        </w:rPr>
        <w:t xml:space="preserve"> and established a movement.</w:t>
      </w:r>
      <w:r w:rsidRPr="00872572">
        <w:rPr>
          <w:lang w:val="en-US"/>
        </w:rPr>
        <w:t xml:space="preserve"> Throughout the Americas, from Ecuador, I traveled through indigenous America, not colonized, mestizo America</w:t>
      </w:r>
      <w:r>
        <w:rPr>
          <w:lang w:val="en-US"/>
        </w:rPr>
        <w:t>, f</w:t>
      </w:r>
      <w:r w:rsidRPr="00872572">
        <w:rPr>
          <w:lang w:val="en-US"/>
        </w:rPr>
        <w:t xml:space="preserve">rom Chile to Canada, talking with Elders, with the people, family, and everyone, and there we shared </w:t>
      </w:r>
      <w:r>
        <w:rPr>
          <w:lang w:val="en-US"/>
        </w:rPr>
        <w:t xml:space="preserve">with </w:t>
      </w:r>
      <w:r w:rsidRPr="00872572">
        <w:rPr>
          <w:lang w:val="en-US"/>
        </w:rPr>
        <w:t xml:space="preserve">ourselves. The Elder Brother told me, </w:t>
      </w:r>
      <w:r>
        <w:rPr>
          <w:lang w:val="en-US"/>
        </w:rPr>
        <w:t>“W</w:t>
      </w:r>
      <w:r w:rsidRPr="00872572">
        <w:rPr>
          <w:lang w:val="en-US"/>
        </w:rPr>
        <w:t>hen you go with the Indigenous Elders, it should be as equals, not you more than them, nor they more than you, as equals... You present what you have received, and they present what they have stored.</w:t>
      </w:r>
      <w:r>
        <w:rPr>
          <w:lang w:val="en-US"/>
        </w:rPr>
        <w:t>”  And that’s what I did.</w:t>
      </w:r>
    </w:p>
    <w:p w14:paraId="7BF92C1F" w14:textId="28E9C73A" w:rsidR="00E744B6" w:rsidRPr="002F50B5" w:rsidRDefault="00E744B6" w:rsidP="00E744B6">
      <w:pPr>
        <w:rPr>
          <w:i/>
          <w:iCs/>
        </w:rPr>
      </w:pPr>
      <w:r w:rsidRPr="0026514F">
        <w:rPr>
          <w:i/>
          <w:iCs/>
          <w:lang w:val="en-US"/>
        </w:rPr>
        <w:t xml:space="preserve">Q: —How do we know what level we are at on our Path, in the word, in the situation, or </w:t>
      </w:r>
      <w:r>
        <w:rPr>
          <w:i/>
          <w:iCs/>
          <w:lang w:val="en-US"/>
        </w:rPr>
        <w:t xml:space="preserve">if we are </w:t>
      </w:r>
      <w:r w:rsidRPr="0026514F">
        <w:rPr>
          <w:i/>
          <w:iCs/>
          <w:lang w:val="en-US"/>
        </w:rPr>
        <w:t>already flying?</w:t>
      </w:r>
    </w:p>
    <w:p w14:paraId="211E9F71" w14:textId="7DEF4B47" w:rsidR="00E744B6" w:rsidRPr="002F50B5" w:rsidRDefault="00E744B6" w:rsidP="00E744B6">
      <w:r w:rsidRPr="00A348D2">
        <w:rPr>
          <w:lang w:val="en-US"/>
        </w:rPr>
        <w:t>A: —That's self-analysis, self-reflection, self-examination</w:t>
      </w:r>
      <w:r>
        <w:rPr>
          <w:lang w:val="en-US"/>
        </w:rPr>
        <w:t>,</w:t>
      </w:r>
      <w:r w:rsidRPr="00A348D2">
        <w:rPr>
          <w:lang w:val="en-US"/>
        </w:rPr>
        <w:t xml:space="preserve"> the Recapitulation Meditation I have taught, at night, going over the lesson of the day. If you find the lesson that produced a change in you, it's a day won in your life; you've gone up a step</w:t>
      </w:r>
      <w:r>
        <w:rPr>
          <w:lang w:val="en-US"/>
        </w:rPr>
        <w:t>.</w:t>
      </w:r>
      <w:r w:rsidRPr="00A348D2">
        <w:rPr>
          <w:lang w:val="en-US"/>
        </w:rPr>
        <w:t xml:space="preserve"> If you didn't learn anything that day and blame others, it's a day lost; you've gone down a step. So, measure yourself, don't ask anyone, t</w:t>
      </w:r>
      <w:r>
        <w:rPr>
          <w:lang w:val="en-US"/>
        </w:rPr>
        <w:t>hat, “D</w:t>
      </w:r>
      <w:r w:rsidRPr="00A348D2">
        <w:rPr>
          <w:lang w:val="en-US"/>
        </w:rPr>
        <w:t>octor</w:t>
      </w:r>
      <w:r>
        <w:rPr>
          <w:lang w:val="en-US"/>
        </w:rPr>
        <w:t xml:space="preserve"> cure me!”</w:t>
      </w:r>
      <w:r w:rsidRPr="00A348D2">
        <w:rPr>
          <w:lang w:val="en-US"/>
        </w:rPr>
        <w:t xml:space="preserve">  </w:t>
      </w:r>
      <w:r>
        <w:rPr>
          <w:lang w:val="en-US"/>
        </w:rPr>
        <w:t xml:space="preserve">No, </w:t>
      </w:r>
      <w:r w:rsidRPr="00A348D2">
        <w:rPr>
          <w:lang w:val="en-US"/>
        </w:rPr>
        <w:t>you have to cure yourself</w:t>
      </w:r>
      <w:r>
        <w:rPr>
          <w:lang w:val="en-US"/>
        </w:rPr>
        <w:t xml:space="preserve"> i</w:t>
      </w:r>
      <w:r w:rsidRPr="00A348D2">
        <w:rPr>
          <w:lang w:val="en-US"/>
        </w:rPr>
        <w:t xml:space="preserve">f </w:t>
      </w:r>
      <w:r>
        <w:rPr>
          <w:lang w:val="en-US"/>
        </w:rPr>
        <w:t>you take vitamins</w:t>
      </w:r>
      <w:r w:rsidRPr="00A348D2">
        <w:rPr>
          <w:lang w:val="en-US"/>
        </w:rPr>
        <w:t xml:space="preserve"> and you change your habits</w:t>
      </w:r>
      <w:r>
        <w:rPr>
          <w:lang w:val="en-US"/>
        </w:rPr>
        <w:t>. T</w:t>
      </w:r>
      <w:r w:rsidRPr="00A348D2">
        <w:rPr>
          <w:lang w:val="en-US"/>
        </w:rPr>
        <w:t>he doctor doesn't cure, the doctor advises</w:t>
      </w:r>
      <w:r>
        <w:rPr>
          <w:lang w:val="en-US"/>
        </w:rPr>
        <w:t>, b</w:t>
      </w:r>
      <w:r w:rsidRPr="00A348D2">
        <w:rPr>
          <w:lang w:val="en-US"/>
        </w:rPr>
        <w:t>ut don't think the doctor is going to cure you</w:t>
      </w:r>
      <w:r w:rsidRPr="00C31B3B">
        <w:rPr>
          <w:lang w:val="en-US"/>
        </w:rPr>
        <w:t>. Don't be lazy.</w:t>
      </w:r>
    </w:p>
    <w:p w14:paraId="2ED78765" w14:textId="42304097" w:rsidR="00E744B6" w:rsidRPr="002F50B5" w:rsidRDefault="00E744B6" w:rsidP="00E744B6">
      <w:pPr>
        <w:rPr>
          <w:i/>
          <w:iCs/>
        </w:rPr>
      </w:pPr>
      <w:r w:rsidRPr="00C42550">
        <w:rPr>
          <w:i/>
          <w:iCs/>
          <w:lang w:val="en-US"/>
        </w:rPr>
        <w:t>Q: —As a young person, and if I don't have my financial situation sorted yet, is it more difficult to be in the Order?</w:t>
      </w:r>
    </w:p>
    <w:p w14:paraId="1D720343" w14:textId="179A51C6" w:rsidR="00E744B6" w:rsidRDefault="00E744B6" w:rsidP="00E744B6">
      <w:r w:rsidRPr="00AE1103">
        <w:rPr>
          <w:lang w:val="en-US"/>
        </w:rPr>
        <w:t>A: —No, because the Order will give you discipline so you can get ahead financially, in your human relationships, in your outlook on life, etc. Because sometimes the economy is bad for you because you have scattered thoughts, you're insecure, they're not going to give you a job, they ask you questions and you don't have the answer, they reject everything</w:t>
      </w:r>
      <w:r>
        <w:rPr>
          <w:lang w:val="en-US"/>
        </w:rPr>
        <w:t>. Y</w:t>
      </w:r>
      <w:r w:rsidRPr="00AE1103">
        <w:rPr>
          <w:lang w:val="en-US"/>
        </w:rPr>
        <w:t>ou have to strengthen your character, not get caught up in difficulties.</w:t>
      </w:r>
    </w:p>
    <w:p w14:paraId="2DFD32AB" w14:textId="2371BF20" w:rsidR="00374403" w:rsidRPr="00374403" w:rsidRDefault="00E744B6" w:rsidP="00374403">
      <w:pPr>
        <w:rPr>
          <w:i/>
          <w:iCs/>
          <w:lang w:val="en-US"/>
        </w:rPr>
      </w:pPr>
      <w:r w:rsidRPr="00B36105">
        <w:rPr>
          <w:i/>
          <w:iCs/>
          <w:lang w:val="en-US"/>
        </w:rPr>
        <w:t>Q: —I'm thinking of a solution that could be a youth Order that's accessible to young people, financially. A youth Order</w:t>
      </w:r>
      <w:r w:rsidR="00374403">
        <w:rPr>
          <w:i/>
          <w:iCs/>
          <w:lang w:val="en-US"/>
        </w:rPr>
        <w:t>.</w:t>
      </w:r>
    </w:p>
    <w:p w14:paraId="6B940C34" w14:textId="645C49DC" w:rsidR="00E744B6" w:rsidRDefault="00E744B6" w:rsidP="00E744B6">
      <w:pPr>
        <w:rPr>
          <w:lang w:val="en-US"/>
        </w:rPr>
      </w:pPr>
      <w:r w:rsidRPr="00BD0010">
        <w:rPr>
          <w:lang w:val="en-US"/>
        </w:rPr>
        <w:t xml:space="preserve">A: —Well, young people who have that interest </w:t>
      </w:r>
      <w:r>
        <w:rPr>
          <w:lang w:val="en-US"/>
        </w:rPr>
        <w:t xml:space="preserve">should </w:t>
      </w:r>
      <w:r w:rsidRPr="00BD0010">
        <w:rPr>
          <w:lang w:val="en-US"/>
        </w:rPr>
        <w:t xml:space="preserve">organize a youth business group, now that there's so much motivation and encourage </w:t>
      </w:r>
      <w:r>
        <w:rPr>
          <w:lang w:val="en-US"/>
        </w:rPr>
        <w:t xml:space="preserve">that </w:t>
      </w:r>
      <w:r w:rsidRPr="00BD0010">
        <w:rPr>
          <w:lang w:val="en-US"/>
        </w:rPr>
        <w:t>initiative</w:t>
      </w:r>
      <w:r>
        <w:rPr>
          <w:lang w:val="en-US"/>
        </w:rPr>
        <w:t xml:space="preserve">. Be </w:t>
      </w:r>
      <w:r w:rsidRPr="00BD0010">
        <w:rPr>
          <w:lang w:val="en-US"/>
        </w:rPr>
        <w:t>entrepreneurs, take advantage of that campaign</w:t>
      </w:r>
      <w:r>
        <w:rPr>
          <w:lang w:val="en-US"/>
        </w:rPr>
        <w:t xml:space="preserve"> that is available now</w:t>
      </w:r>
      <w:r w:rsidRPr="00BD0010">
        <w:rPr>
          <w:lang w:val="en-US"/>
        </w:rPr>
        <w:t>. Don't let yourselves be caught up in circumstances, don't be weak of character. In youth</w:t>
      </w:r>
      <w:r>
        <w:rPr>
          <w:lang w:val="en-US"/>
        </w:rPr>
        <w:t xml:space="preserve">, when coming of </w:t>
      </w:r>
      <w:r w:rsidR="00374403">
        <w:rPr>
          <w:lang w:val="en-US"/>
        </w:rPr>
        <w:t>age,</w:t>
      </w:r>
      <w:r w:rsidR="00374403" w:rsidRPr="00BD0010">
        <w:rPr>
          <w:lang w:val="en-US"/>
        </w:rPr>
        <w:t xml:space="preserve"> two</w:t>
      </w:r>
      <w:r w:rsidRPr="00BD0010">
        <w:rPr>
          <w:lang w:val="en-US"/>
        </w:rPr>
        <w:t xml:space="preserve"> paths </w:t>
      </w:r>
      <w:r>
        <w:rPr>
          <w:lang w:val="en-US"/>
        </w:rPr>
        <w:t>appear, and the young person decides. T</w:t>
      </w:r>
      <w:r w:rsidRPr="00BD0010">
        <w:rPr>
          <w:lang w:val="en-US"/>
        </w:rPr>
        <w:t xml:space="preserve">here's a path that leads to decrepit old age and another path that leads to happy old age, and the young </w:t>
      </w:r>
      <w:r>
        <w:rPr>
          <w:lang w:val="en-US"/>
        </w:rPr>
        <w:t xml:space="preserve">person should eat at once </w:t>
      </w:r>
      <w:r w:rsidRPr="00BD0010">
        <w:rPr>
          <w:lang w:val="en-US"/>
        </w:rPr>
        <w:t xml:space="preserve">because later it'll be more difficult. </w:t>
      </w:r>
    </w:p>
    <w:p w14:paraId="5CB64AE3" w14:textId="29A50D8B" w:rsidR="00E744B6" w:rsidRDefault="00E744B6" w:rsidP="00E744B6">
      <w:r w:rsidRPr="00BD0010">
        <w:t>Good.</w:t>
      </w:r>
    </w:p>
    <w:p w14:paraId="5863C5B3" w14:textId="48085D8D" w:rsidR="00E744B6" w:rsidRDefault="00E744B6" w:rsidP="00E744B6">
      <w:pPr>
        <w:rPr>
          <w:i/>
          <w:iCs/>
        </w:rPr>
      </w:pPr>
      <w:r w:rsidRPr="001B114C">
        <w:rPr>
          <w:i/>
          <w:iCs/>
          <w:lang w:val="en-US"/>
        </w:rPr>
        <w:t>Q: —How do you see the Catholic Church today?</w:t>
      </w:r>
    </w:p>
    <w:p w14:paraId="7EDC807F" w14:textId="77777777" w:rsidR="00E744B6" w:rsidRDefault="00E744B6" w:rsidP="00E744B6">
      <w:pPr>
        <w:rPr>
          <w:lang w:val="en-US"/>
        </w:rPr>
      </w:pPr>
      <w:r w:rsidRPr="00C15138">
        <w:rPr>
          <w:lang w:val="en-US"/>
        </w:rPr>
        <w:t xml:space="preserve">A: —I see it as more beautiful. I sometimes go to Mass on Sundays, and sometimes I correct the priest, but I participate. I think it's a Cosmic Ceremony because </w:t>
      </w:r>
      <w:r>
        <w:rPr>
          <w:lang w:val="en-US"/>
        </w:rPr>
        <w:t>you</w:t>
      </w:r>
      <w:r w:rsidRPr="00C15138">
        <w:rPr>
          <w:lang w:val="en-US"/>
        </w:rPr>
        <w:t xml:space="preserve"> have two hundred people attending Mass. I say, </w:t>
      </w:r>
      <w:r>
        <w:rPr>
          <w:lang w:val="en-US"/>
        </w:rPr>
        <w:t>“Look,</w:t>
      </w:r>
      <w:r w:rsidRPr="00C15138">
        <w:rPr>
          <w:lang w:val="en-US"/>
        </w:rPr>
        <w:t xml:space="preserve"> what a Cosmic Ceremony</w:t>
      </w:r>
      <w:r>
        <w:rPr>
          <w:lang w:val="en-US"/>
        </w:rPr>
        <w:t>!</w:t>
      </w:r>
      <w:r w:rsidRPr="00C15138">
        <w:rPr>
          <w:lang w:val="en-US"/>
        </w:rPr>
        <w:t xml:space="preserve"> With two hundred people, I give myself a treat</w:t>
      </w:r>
      <w:r>
        <w:rPr>
          <w:lang w:val="en-US"/>
        </w:rPr>
        <w:t>.” A</w:t>
      </w:r>
      <w:r w:rsidRPr="00C15138">
        <w:rPr>
          <w:lang w:val="en-US"/>
        </w:rPr>
        <w:t>nd I support the priest</w:t>
      </w:r>
      <w:r>
        <w:rPr>
          <w:lang w:val="en-US"/>
        </w:rPr>
        <w:t>;</w:t>
      </w:r>
      <w:r w:rsidRPr="00C15138">
        <w:rPr>
          <w:lang w:val="en-US"/>
        </w:rPr>
        <w:t xml:space="preserve"> I send him my energy. </w:t>
      </w:r>
    </w:p>
    <w:p w14:paraId="6C3A845E" w14:textId="77777777" w:rsidR="00E744B6" w:rsidRDefault="00E744B6" w:rsidP="00E744B6">
      <w:pPr>
        <w:rPr>
          <w:lang w:val="en-US"/>
        </w:rPr>
      </w:pPr>
      <w:r w:rsidRPr="00C15138">
        <w:rPr>
          <w:lang w:val="en-US"/>
        </w:rPr>
        <w:t xml:space="preserve">I once asked him, "Listen, Father, what's this about God saving Mary, saving </w:t>
      </w:r>
      <w:r>
        <w:rPr>
          <w:lang w:val="en-US"/>
        </w:rPr>
        <w:t xml:space="preserve">her </w:t>
      </w:r>
      <w:r w:rsidRPr="00C15138">
        <w:rPr>
          <w:lang w:val="en-US"/>
        </w:rPr>
        <w:t xml:space="preserve">from what?" Didn't he say that she ascended to Heaven two thousand years ago? </w:t>
      </w:r>
    </w:p>
    <w:p w14:paraId="1BF4EA49" w14:textId="77777777" w:rsidR="00E744B6" w:rsidRDefault="00E744B6" w:rsidP="00E744B6">
      <w:pPr>
        <w:rPr>
          <w:lang w:val="en-US"/>
        </w:rPr>
      </w:pPr>
      <w:r>
        <w:rPr>
          <w:lang w:val="en-US"/>
        </w:rPr>
        <w:t>“</w:t>
      </w:r>
      <w:r w:rsidRPr="00C15138">
        <w:rPr>
          <w:lang w:val="en-US"/>
        </w:rPr>
        <w:t xml:space="preserve">Well, it's that </w:t>
      </w:r>
      <w:r>
        <w:rPr>
          <w:lang w:val="en-US"/>
        </w:rPr>
        <w:t>it was in Latin.”</w:t>
      </w:r>
      <w:r w:rsidRPr="00C15138">
        <w:rPr>
          <w:lang w:val="en-US"/>
        </w:rPr>
        <w:t xml:space="preserve"> </w:t>
      </w:r>
    </w:p>
    <w:p w14:paraId="1DCCA7CC" w14:textId="77777777" w:rsidR="00E744B6" w:rsidRDefault="00E744B6" w:rsidP="00E744B6">
      <w:pPr>
        <w:rPr>
          <w:lang w:val="en-US"/>
        </w:rPr>
      </w:pPr>
      <w:r>
        <w:rPr>
          <w:lang w:val="en-US"/>
        </w:rPr>
        <w:t>“</w:t>
      </w:r>
      <w:r w:rsidRPr="00C15138">
        <w:rPr>
          <w:lang w:val="en-US"/>
        </w:rPr>
        <w:t xml:space="preserve">And why </w:t>
      </w:r>
      <w:r>
        <w:rPr>
          <w:lang w:val="en-US"/>
        </w:rPr>
        <w:t>didn’t they translate that word, and they translated the rest?”</w:t>
      </w:r>
    </w:p>
    <w:p w14:paraId="4F4DF634" w14:textId="77777777" w:rsidR="00E744B6" w:rsidRDefault="00E744B6" w:rsidP="00E744B6">
      <w:pPr>
        <w:rPr>
          <w:lang w:val="en-US"/>
        </w:rPr>
      </w:pPr>
      <w:r w:rsidRPr="00C15138">
        <w:rPr>
          <w:lang w:val="en-US"/>
        </w:rPr>
        <w:t xml:space="preserve"> </w:t>
      </w:r>
      <w:r>
        <w:rPr>
          <w:lang w:val="en-US"/>
        </w:rPr>
        <w:t>“</w:t>
      </w:r>
      <w:r w:rsidRPr="00C15138">
        <w:rPr>
          <w:lang w:val="en-US"/>
        </w:rPr>
        <w:t>Well, that's what the doctrine says, that's what the Church says.</w:t>
      </w:r>
      <w:r>
        <w:rPr>
          <w:lang w:val="en-US"/>
        </w:rPr>
        <w:t>”</w:t>
      </w:r>
      <w:r w:rsidRPr="00C15138">
        <w:rPr>
          <w:lang w:val="en-US"/>
        </w:rPr>
        <w:t xml:space="preserve"> </w:t>
      </w:r>
    </w:p>
    <w:p w14:paraId="7CEB1276" w14:textId="77777777" w:rsidR="00E744B6" w:rsidRDefault="00E744B6" w:rsidP="00E744B6">
      <w:pPr>
        <w:rPr>
          <w:lang w:val="en-US"/>
        </w:rPr>
      </w:pPr>
      <w:r w:rsidRPr="00C15138">
        <w:rPr>
          <w:lang w:val="en-US"/>
        </w:rPr>
        <w:t>He</w:t>
      </w:r>
      <w:r>
        <w:rPr>
          <w:lang w:val="en-US"/>
        </w:rPr>
        <w:t xml:space="preserve"> dodged that</w:t>
      </w:r>
      <w:r w:rsidRPr="00C15138">
        <w:rPr>
          <w:lang w:val="en-US"/>
        </w:rPr>
        <w:t xml:space="preserve">, right? </w:t>
      </w:r>
    </w:p>
    <w:p w14:paraId="06A438B3" w14:textId="61303672" w:rsidR="00E744B6" w:rsidRPr="002F50B5" w:rsidRDefault="00E744B6" w:rsidP="00E744B6">
      <w:r w:rsidRPr="00C15138">
        <w:rPr>
          <w:lang w:val="en-US"/>
        </w:rPr>
        <w:t xml:space="preserve">A woman later told me, "Thank you, Master, you </w:t>
      </w:r>
      <w:r>
        <w:rPr>
          <w:lang w:val="en-US"/>
        </w:rPr>
        <w:t>made me look up what ‘</w:t>
      </w:r>
      <w:r w:rsidRPr="002C1244">
        <w:rPr>
          <w:i/>
          <w:iCs/>
          <w:lang w:val="en-US"/>
        </w:rPr>
        <w:t>salve</w:t>
      </w:r>
      <w:r>
        <w:rPr>
          <w:lang w:val="en-US"/>
        </w:rPr>
        <w:t>’ means</w:t>
      </w:r>
      <w:r w:rsidRPr="00C15138">
        <w:rPr>
          <w:lang w:val="en-US"/>
        </w:rPr>
        <w:t xml:space="preserve">." </w:t>
      </w:r>
      <w:r>
        <w:rPr>
          <w:lang w:val="en-US"/>
        </w:rPr>
        <w:t xml:space="preserve">And she was </w:t>
      </w:r>
      <w:r w:rsidRPr="004617FB">
        <w:rPr>
          <w:lang w:val="en-US"/>
        </w:rPr>
        <w:t>at Mass explaining, right? That...</w:t>
      </w:r>
    </w:p>
    <w:p w14:paraId="71386ADD" w14:textId="77B50518" w:rsidR="00E744B6" w:rsidRPr="00804CE0" w:rsidRDefault="00E744B6" w:rsidP="00E744B6">
      <w:pPr>
        <w:rPr>
          <w:lang w:val="en-US"/>
        </w:rPr>
      </w:pPr>
      <w:r>
        <w:rPr>
          <w:noProof/>
        </w:rPr>
        <w:drawing>
          <wp:anchor distT="0" distB="0" distL="114300" distR="114300" simplePos="0" relativeHeight="251691520" behindDoc="0" locked="0" layoutInCell="1" allowOverlap="1" wp14:anchorId="5A0FB23F" wp14:editId="2735F387">
            <wp:simplePos x="0" y="0"/>
            <wp:positionH relativeFrom="column">
              <wp:posOffset>2193290</wp:posOffset>
            </wp:positionH>
            <wp:positionV relativeFrom="paragraph">
              <wp:posOffset>23495</wp:posOffset>
            </wp:positionV>
            <wp:extent cx="4189095" cy="2790825"/>
            <wp:effectExtent l="0" t="0" r="1905" b="9525"/>
            <wp:wrapSquare wrapText="bothSides"/>
            <wp:docPr id="1384444614" name="Imagen 1" descr="Vela de altar ref. 6 para parroquias e iglesias - Cereria Vere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a de altar ref. 6 para parroquias e iglesias - Cereria Veremun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909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4B6">
        <w:rPr>
          <w:lang w:val="en-US"/>
        </w:rPr>
        <w:t xml:space="preserve"> </w:t>
      </w:r>
      <w:r w:rsidRPr="00804CE0">
        <w:rPr>
          <w:lang w:val="en-US"/>
        </w:rPr>
        <w:t xml:space="preserve">He </w:t>
      </w:r>
      <w:r>
        <w:rPr>
          <w:lang w:val="en-US"/>
        </w:rPr>
        <w:t xml:space="preserve">would also </w:t>
      </w:r>
      <w:r w:rsidRPr="00804CE0">
        <w:rPr>
          <w:lang w:val="en-US"/>
        </w:rPr>
        <w:t>li</w:t>
      </w:r>
      <w:r>
        <w:rPr>
          <w:lang w:val="en-US"/>
        </w:rPr>
        <w:t>gh</w:t>
      </w:r>
      <w:r w:rsidRPr="00804CE0">
        <w:rPr>
          <w:lang w:val="en-US"/>
        </w:rPr>
        <w:t xml:space="preserve">t six candles, three here and three there. I told him, "Look, Father, six is a neutral number. You have to use numbers; there is wisdom in numbers." </w:t>
      </w:r>
    </w:p>
    <w:p w14:paraId="1C68909B" w14:textId="77777777" w:rsidR="00E744B6" w:rsidRPr="00804CE0" w:rsidRDefault="00E744B6" w:rsidP="00E744B6">
      <w:pPr>
        <w:rPr>
          <w:lang w:val="en-US"/>
        </w:rPr>
      </w:pPr>
      <w:r w:rsidRPr="00804CE0">
        <w:rPr>
          <w:lang w:val="en-US"/>
        </w:rPr>
        <w:t xml:space="preserve">"Yes, there is wisdom." </w:t>
      </w:r>
    </w:p>
    <w:p w14:paraId="72804892" w14:textId="77777777" w:rsidR="00E744B6" w:rsidRPr="00804CE0" w:rsidRDefault="00E744B6" w:rsidP="00E744B6">
      <w:pPr>
        <w:rPr>
          <w:lang w:val="en-US"/>
        </w:rPr>
      </w:pPr>
      <w:r w:rsidRPr="00804CE0">
        <w:rPr>
          <w:lang w:val="en-US"/>
        </w:rPr>
        <w:t>“So, put an odd number, because six is three minus three, zero, it neutralizes.”</w:t>
      </w:r>
    </w:p>
    <w:p w14:paraId="651FE83E" w14:textId="3E6D0712" w:rsidR="00E744B6" w:rsidRDefault="00E744B6" w:rsidP="00E744B6">
      <w:r w:rsidRPr="00804CE0">
        <w:rPr>
          <w:lang w:val="en-US"/>
        </w:rPr>
        <w:t xml:space="preserve"> Now he puts five, or seven.</w:t>
      </w:r>
    </w:p>
    <w:p w14:paraId="141D7BBA" w14:textId="72772B40" w:rsidR="00E744B6" w:rsidRDefault="00E744B6" w:rsidP="00E744B6">
      <w:r w:rsidRPr="004579EF">
        <w:rPr>
          <w:lang w:val="en-US"/>
        </w:rPr>
        <w:t>So, I see it as beautiful</w:t>
      </w:r>
      <w:r>
        <w:rPr>
          <w:lang w:val="en-US"/>
        </w:rPr>
        <w:t>. T</w:t>
      </w:r>
      <w:r w:rsidRPr="004579EF">
        <w:rPr>
          <w:lang w:val="en-US"/>
        </w:rPr>
        <w:t xml:space="preserve">hey are fighting, making an effort; the nuns are complaining, Cardinal so-and-so... The Pope, this... I say, how beautiful, </w:t>
      </w:r>
      <w:r>
        <w:rPr>
          <w:lang w:val="en-US"/>
        </w:rPr>
        <w:t>they</w:t>
      </w:r>
      <w:r w:rsidRPr="004579EF">
        <w:rPr>
          <w:lang w:val="en-US"/>
        </w:rPr>
        <w:t xml:space="preserve"> are entering the </w:t>
      </w:r>
      <w:r>
        <w:rPr>
          <w:lang w:val="en-US"/>
        </w:rPr>
        <w:t xml:space="preserve">Era </w:t>
      </w:r>
      <w:r w:rsidRPr="004579EF">
        <w:rPr>
          <w:lang w:val="en-US"/>
        </w:rPr>
        <w:t xml:space="preserve">of Aquarius, my people, because </w:t>
      </w:r>
      <w:r>
        <w:rPr>
          <w:lang w:val="en-US"/>
        </w:rPr>
        <w:t xml:space="preserve">I’m </w:t>
      </w:r>
      <w:r w:rsidRPr="004579EF">
        <w:rPr>
          <w:lang w:val="en-US"/>
        </w:rPr>
        <w:t xml:space="preserve">Catholic </w:t>
      </w:r>
      <w:r>
        <w:rPr>
          <w:lang w:val="en-US"/>
        </w:rPr>
        <w:t>from my family</w:t>
      </w:r>
      <w:r w:rsidRPr="004579EF">
        <w:rPr>
          <w:lang w:val="en-US"/>
        </w:rPr>
        <w:t>, but I am not closed to the Catholic Church [</w:t>
      </w:r>
      <w:r w:rsidRPr="00861EB0">
        <w:rPr>
          <w:lang w:val="en-US"/>
        </w:rPr>
        <w:t>...]</w:t>
      </w:r>
      <w:r w:rsidRPr="004579EF">
        <w:rPr>
          <w:lang w:val="en-US"/>
        </w:rPr>
        <w:t xml:space="preserve"> </w:t>
      </w:r>
      <w:r>
        <w:rPr>
          <w:lang w:val="en-US"/>
        </w:rPr>
        <w:t>B</w:t>
      </w:r>
      <w:r w:rsidRPr="004579EF">
        <w:rPr>
          <w:lang w:val="en-US"/>
        </w:rPr>
        <w:t xml:space="preserve">ut there are errors that are made in science, in politics, in everything, that is not the fault of the Catholic Church itself. What interests us about the Catholic Church is not the institution, but that they keep the presence of Christ alive every day through Communion. For two thousand years they have kept it present, which happened two thousand years ago. And one feels that Christ is present, </w:t>
      </w:r>
      <w:r>
        <w:rPr>
          <w:lang w:val="en-US"/>
        </w:rPr>
        <w:t xml:space="preserve">in </w:t>
      </w:r>
      <w:r w:rsidRPr="004579EF">
        <w:rPr>
          <w:lang w:val="en-US"/>
        </w:rPr>
        <w:t>body and blood.</w:t>
      </w:r>
    </w:p>
    <w:p w14:paraId="4A2042F2" w14:textId="42235984" w:rsidR="00E744B6" w:rsidRDefault="00E744B6" w:rsidP="00E744B6">
      <w:r w:rsidRPr="00A610C4">
        <w:rPr>
          <w:lang w:val="en-US"/>
        </w:rPr>
        <w:t xml:space="preserve">What is the blood of a Christ? </w:t>
      </w:r>
      <w:r w:rsidRPr="00CF0F12">
        <w:rPr>
          <w:lang w:val="en-US"/>
        </w:rPr>
        <w:t>Christ is not Jesus' last name; Christ is a title. The blood of a doctor—what is the blood of a doctor</w:t>
      </w:r>
      <w:r>
        <w:rPr>
          <w:lang w:val="en-US"/>
        </w:rPr>
        <w:t>,</w:t>
      </w:r>
      <w:r w:rsidRPr="00DA36D5">
        <w:rPr>
          <w:lang w:val="en-US"/>
        </w:rPr>
        <w:t xml:space="preserve"> </w:t>
      </w:r>
      <w:r w:rsidRPr="00CF0F12">
        <w:rPr>
          <w:lang w:val="en-US"/>
        </w:rPr>
        <w:t>the one that gives us life</w:t>
      </w:r>
      <w:r>
        <w:rPr>
          <w:lang w:val="en-US"/>
        </w:rPr>
        <w:t>? The medicine, or rather, the body of a doctor is the medicine. So what is the blood of a doctor?</w:t>
      </w:r>
      <w:r w:rsidRPr="00CF0F12">
        <w:rPr>
          <w:lang w:val="en-US"/>
        </w:rPr>
        <w:t xml:space="preserve"> The doctor's interest in the patient, the love he or she shows</w:t>
      </w:r>
      <w:r w:rsidRPr="00A610C4">
        <w:rPr>
          <w:lang w:val="en-US"/>
        </w:rPr>
        <w:t>.</w:t>
      </w:r>
    </w:p>
    <w:p w14:paraId="52B5167A" w14:textId="47A75CBF" w:rsidR="00E744B6" w:rsidRDefault="00E744B6" w:rsidP="00E744B6">
      <w:r>
        <w:rPr>
          <w:noProof/>
        </w:rPr>
        <w:drawing>
          <wp:anchor distT="0" distB="0" distL="114300" distR="114300" simplePos="0" relativeHeight="251692544" behindDoc="0" locked="0" layoutInCell="1" allowOverlap="1" wp14:anchorId="5BCC574F" wp14:editId="493E66A9">
            <wp:simplePos x="0" y="0"/>
            <wp:positionH relativeFrom="column">
              <wp:posOffset>-1905</wp:posOffset>
            </wp:positionH>
            <wp:positionV relativeFrom="paragraph">
              <wp:posOffset>36830</wp:posOffset>
            </wp:positionV>
            <wp:extent cx="3778885" cy="2028825"/>
            <wp:effectExtent l="0" t="0" r="0" b="9525"/>
            <wp:wrapSquare wrapText="bothSides"/>
            <wp:docPr id="1328395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95235" name=""/>
                    <pic:cNvPicPr/>
                  </pic:nvPicPr>
                  <pic:blipFill>
                    <a:blip r:embed="rId19"/>
                    <a:stretch>
                      <a:fillRect/>
                    </a:stretch>
                  </pic:blipFill>
                  <pic:spPr>
                    <a:xfrm>
                      <a:off x="0" y="0"/>
                      <a:ext cx="3778885" cy="2028825"/>
                    </a:xfrm>
                    <a:prstGeom prst="rect">
                      <a:avLst/>
                    </a:prstGeom>
                  </pic:spPr>
                </pic:pic>
              </a:graphicData>
            </a:graphic>
            <wp14:sizeRelH relativeFrom="margin">
              <wp14:pctWidth>0</wp14:pctWidth>
            </wp14:sizeRelH>
            <wp14:sizeRelV relativeFrom="margin">
              <wp14:pctHeight>0</wp14:pctHeight>
            </wp14:sizeRelV>
          </wp:anchor>
        </w:drawing>
      </w:r>
      <w:r w:rsidRPr="00E744B6">
        <w:rPr>
          <w:lang w:val="en-US"/>
        </w:rPr>
        <w:t xml:space="preserve"> </w:t>
      </w:r>
      <w:r w:rsidRPr="007A11BA">
        <w:rPr>
          <w:lang w:val="en-US"/>
        </w:rPr>
        <w:t>So, the blood of Christ is Love, and the body of Christ is the spiritual energy that must strengthen our spiritual body. It's not just about building muscles in the body; it's about building muscles in the spirit.</w:t>
      </w:r>
    </w:p>
    <w:p w14:paraId="082C3AFD" w14:textId="2E4C7AE3" w:rsidR="00E744B6" w:rsidRDefault="00E744B6" w:rsidP="00E744B6">
      <w:pPr>
        <w:rPr>
          <w:i/>
          <w:iCs/>
        </w:rPr>
      </w:pPr>
      <w:r w:rsidRPr="00206C88">
        <w:rPr>
          <w:i/>
          <w:iCs/>
          <w:lang w:val="en-US"/>
        </w:rPr>
        <w:t>Q:—How do we distinguish and manage the spiritual ego?</w:t>
      </w:r>
    </w:p>
    <w:p w14:paraId="23DFA845" w14:textId="74650B19" w:rsidR="00E744B6" w:rsidRDefault="00E744B6" w:rsidP="00E744B6">
      <w:r w:rsidRPr="004A3EC1">
        <w:rPr>
          <w:lang w:val="en-US"/>
        </w:rPr>
        <w:t>A: —The how, another how, I invite you to the Initiat</w:t>
      </w:r>
      <w:r>
        <w:rPr>
          <w:lang w:val="en-US"/>
        </w:rPr>
        <w:t>ic</w:t>
      </w:r>
      <w:r w:rsidRPr="004A3EC1">
        <w:rPr>
          <w:lang w:val="en-US"/>
        </w:rPr>
        <w:t xml:space="preserve"> College, to practice the disciplines. And apart from that, you'll learn to drive your car, your body, and to use the best gasoline, the best food, so that your spirit travels the right path. Don't add poison to your body, because it will block your spirit.</w:t>
      </w:r>
    </w:p>
    <w:p w14:paraId="564726EC" w14:textId="79DC7B4B" w:rsidR="00E744B6" w:rsidRDefault="00E744B6" w:rsidP="00E744B6">
      <w:pPr>
        <w:rPr>
          <w:i/>
          <w:iCs/>
        </w:rPr>
      </w:pPr>
      <w:r w:rsidRPr="008A3128">
        <w:rPr>
          <w:lang w:val="en-US"/>
        </w:rPr>
        <w:t>Q:Here are several questions:</w:t>
      </w:r>
      <w:r w:rsidRPr="008A3128">
        <w:rPr>
          <w:i/>
          <w:iCs/>
          <w:lang w:val="en-US"/>
        </w:rPr>
        <w:t xml:space="preserve"> —Why or how is it possible that with all the contributions of our Masters and centuries of study, the new modern civilization is declining, because of the new generations who don't contribute or take advantage of so much intelligence given to them...?</w:t>
      </w:r>
    </w:p>
    <w:p w14:paraId="02AD0CFF" w14:textId="4C85811B" w:rsidR="00E744B6" w:rsidRDefault="00E744B6" w:rsidP="00E744B6">
      <w:r w:rsidRPr="006D375B">
        <w:rPr>
          <w:lang w:val="en-US"/>
        </w:rPr>
        <w:t>A:—Ah, criticizing</w:t>
      </w:r>
      <w:r>
        <w:rPr>
          <w:lang w:val="en-US"/>
        </w:rPr>
        <w:t xml:space="preserve"> youth, w</w:t>
      </w:r>
      <w:r w:rsidRPr="006D375B">
        <w:rPr>
          <w:lang w:val="en-US"/>
        </w:rPr>
        <w:t>hen they are victims of society, of</w:t>
      </w:r>
      <w:r>
        <w:rPr>
          <w:lang w:val="en-US"/>
        </w:rPr>
        <w:t xml:space="preserve"> the parent’s education</w:t>
      </w:r>
      <w:r w:rsidRPr="006D375B">
        <w:rPr>
          <w:lang w:val="en-US"/>
        </w:rPr>
        <w:t>, of school, etc. Someone said on Facebook</w:t>
      </w:r>
      <w:r>
        <w:rPr>
          <w:lang w:val="en-US"/>
        </w:rPr>
        <w:t>:</w:t>
      </w:r>
      <w:r w:rsidRPr="006D375B">
        <w:rPr>
          <w:lang w:val="en-US"/>
        </w:rPr>
        <w:t xml:space="preserve"> instead of criticizing children, the youth of today, criticize their parents who didn't know how to strengthen them.</w:t>
      </w:r>
    </w:p>
    <w:p w14:paraId="43D83D45" w14:textId="4D2FBE70" w:rsidR="00E744B6" w:rsidRDefault="00E744B6" w:rsidP="00E744B6">
      <w:pPr>
        <w:rPr>
          <w:i/>
          <w:iCs/>
        </w:rPr>
      </w:pPr>
      <w:r w:rsidRPr="00616951">
        <w:rPr>
          <w:lang w:val="en-US"/>
        </w:rPr>
        <w:t>Q: (Continues...) ...</w:t>
      </w:r>
      <w:r w:rsidRPr="00E20AA3">
        <w:rPr>
          <w:i/>
          <w:iCs/>
          <w:lang w:val="en-US"/>
        </w:rPr>
        <w:t>and they act very modernized amidst so much technology that's only destroying human beings.</w:t>
      </w:r>
    </w:p>
    <w:p w14:paraId="59B36778" w14:textId="728E4AF8" w:rsidR="00E744B6" w:rsidRDefault="00E744B6" w:rsidP="00E744B6">
      <w:r w:rsidRPr="007A2BF9">
        <w:rPr>
          <w:lang w:val="en-US"/>
        </w:rPr>
        <w:t>A: (Continues...) That technology is being developed by the old, not the young. And the young... When I was young, I used what society offered me</w:t>
      </w:r>
      <w:r>
        <w:rPr>
          <w:lang w:val="en-US"/>
        </w:rPr>
        <w:t>;</w:t>
      </w:r>
      <w:r w:rsidRPr="007A2BF9">
        <w:rPr>
          <w:lang w:val="en-US"/>
        </w:rPr>
        <w:t xml:space="preserve"> I danced </w:t>
      </w:r>
      <w:proofErr w:type="spellStart"/>
      <w:r w:rsidRPr="00D04355">
        <w:rPr>
          <w:i/>
          <w:iCs/>
          <w:lang w:val="en-US"/>
        </w:rPr>
        <w:t>boleritos</w:t>
      </w:r>
      <w:proofErr w:type="spellEnd"/>
      <w:r w:rsidRPr="007A2BF9">
        <w:rPr>
          <w:lang w:val="en-US"/>
        </w:rPr>
        <w:t>, cumbias, whatever was in vogue at the time</w:t>
      </w:r>
      <w:r>
        <w:rPr>
          <w:lang w:val="en-US"/>
        </w:rPr>
        <w:t>,</w:t>
      </w:r>
      <w:r w:rsidRPr="007A2BF9">
        <w:rPr>
          <w:lang w:val="en-US"/>
        </w:rPr>
        <w:t xml:space="preserve"> waltzes. Today's youth dance to the music they're offered, eat the food the </w:t>
      </w:r>
      <w:r>
        <w:rPr>
          <w:lang w:val="en-US"/>
        </w:rPr>
        <w:t xml:space="preserve">adults </w:t>
      </w:r>
      <w:r w:rsidRPr="007A2BF9">
        <w:rPr>
          <w:lang w:val="en-US"/>
        </w:rPr>
        <w:t xml:space="preserve">offer them, the drugs the </w:t>
      </w:r>
      <w:r>
        <w:rPr>
          <w:lang w:val="en-US"/>
        </w:rPr>
        <w:t xml:space="preserve">adults </w:t>
      </w:r>
      <w:r w:rsidRPr="007A2BF9">
        <w:rPr>
          <w:lang w:val="en-US"/>
        </w:rPr>
        <w:t>sell them. The youth bring the spirit of the New</w:t>
      </w:r>
      <w:r>
        <w:rPr>
          <w:lang w:val="en-US"/>
        </w:rPr>
        <w:t xml:space="preserve"> Era</w:t>
      </w:r>
      <w:r w:rsidRPr="007A2BF9">
        <w:rPr>
          <w:lang w:val="en-US"/>
        </w:rPr>
        <w:t>, but they've fallen into the hands of false teachers, of the</w:t>
      </w:r>
      <w:r>
        <w:rPr>
          <w:lang w:val="en-US"/>
        </w:rPr>
        <w:t xml:space="preserve"> older people</w:t>
      </w:r>
      <w:r w:rsidRPr="007A2BF9">
        <w:rPr>
          <w:lang w:val="en-US"/>
        </w:rPr>
        <w:t>, of the government, who want to continue misleading them so that there's no</w:t>
      </w:r>
      <w:r>
        <w:rPr>
          <w:lang w:val="en-US"/>
        </w:rPr>
        <w:t xml:space="preserve"> belief in a world of </w:t>
      </w:r>
      <w:r w:rsidRPr="007A2BF9">
        <w:rPr>
          <w:lang w:val="en-US"/>
        </w:rPr>
        <w:t>peace</w:t>
      </w:r>
      <w:r>
        <w:rPr>
          <w:lang w:val="en-US"/>
        </w:rPr>
        <w:t>. N</w:t>
      </w:r>
      <w:r w:rsidRPr="007A2BF9">
        <w:rPr>
          <w:lang w:val="en-US"/>
        </w:rPr>
        <w:t xml:space="preserve">o, war is business. We have to </w:t>
      </w:r>
      <w:r>
        <w:rPr>
          <w:lang w:val="en-US"/>
        </w:rPr>
        <w:t xml:space="preserve">drill </w:t>
      </w:r>
      <w:r w:rsidRPr="007A2BF9">
        <w:rPr>
          <w:lang w:val="en-US"/>
        </w:rPr>
        <w:t>war music into their heads, drums, strong, strong military rhythms.</w:t>
      </w:r>
    </w:p>
    <w:p w14:paraId="52954A8C" w14:textId="55B9BDE8" w:rsidR="00E744B6" w:rsidRDefault="00E744B6" w:rsidP="00E744B6">
      <w:pPr>
        <w:rPr>
          <w:i/>
          <w:iCs/>
        </w:rPr>
      </w:pPr>
      <w:r w:rsidRPr="00F37282">
        <w:rPr>
          <w:lang w:val="en-US"/>
        </w:rPr>
        <w:t>Q:</w:t>
      </w:r>
      <w:r w:rsidRPr="00F37282">
        <w:rPr>
          <w:i/>
          <w:iCs/>
          <w:lang w:val="en-US"/>
        </w:rPr>
        <w:t xml:space="preserve"> —How can we instill the knowledge of the New Era in young people?</w:t>
      </w:r>
    </w:p>
    <w:p w14:paraId="4459C28A" w14:textId="41435207" w:rsidR="00E744B6" w:rsidRDefault="00E744B6" w:rsidP="00E744B6">
      <w:r w:rsidRPr="002723E6">
        <w:rPr>
          <w:lang w:val="en-US"/>
        </w:rPr>
        <w:t>A: —How? Another how. You should study the psychology of youth, pedagogy, etc., so that you know how you will guide youth, to awaken in them the energy that young people bring, who disagree with</w:t>
      </w:r>
      <w:r>
        <w:rPr>
          <w:lang w:val="en-US"/>
        </w:rPr>
        <w:t xml:space="preserve"> adults </w:t>
      </w:r>
      <w:r w:rsidRPr="002723E6">
        <w:rPr>
          <w:lang w:val="en-US"/>
        </w:rPr>
        <w:t xml:space="preserve">, who aspire to a different world, without weapons, without </w:t>
      </w:r>
      <w:r>
        <w:rPr>
          <w:lang w:val="en-US"/>
        </w:rPr>
        <w:t xml:space="preserve">contamination, </w:t>
      </w:r>
      <w:r w:rsidRPr="002723E6">
        <w:rPr>
          <w:lang w:val="en-US"/>
        </w:rPr>
        <w:t xml:space="preserve">without disease; but that the </w:t>
      </w:r>
      <w:r>
        <w:rPr>
          <w:lang w:val="en-US"/>
        </w:rPr>
        <w:t xml:space="preserve">adults </w:t>
      </w:r>
      <w:r w:rsidRPr="00A62C4A">
        <w:rPr>
          <w:lang w:val="en-US"/>
        </w:rPr>
        <w:t>[...]</w:t>
      </w:r>
      <w:r w:rsidRPr="002723E6">
        <w:rPr>
          <w:lang w:val="en-US"/>
        </w:rPr>
        <w:t>. May you be educators of the new humanity. The Ma</w:t>
      </w:r>
      <w:r>
        <w:rPr>
          <w:lang w:val="en-US"/>
        </w:rPr>
        <w:t>estre</w:t>
      </w:r>
      <w:r w:rsidRPr="002723E6">
        <w:rPr>
          <w:lang w:val="en-US"/>
        </w:rPr>
        <w:t xml:space="preserve"> sets the goal of re-educating humanity, and that begins in the home with parents </w:t>
      </w:r>
      <w:r w:rsidRPr="00152C22">
        <w:rPr>
          <w:lang w:val="en-US"/>
        </w:rPr>
        <w:t>[...</w:t>
      </w:r>
      <w:r w:rsidRPr="002723E6">
        <w:rPr>
          <w:lang w:val="en-US"/>
        </w:rPr>
        <w:t xml:space="preserve">] who </w:t>
      </w:r>
      <w:r>
        <w:rPr>
          <w:lang w:val="en-US"/>
        </w:rPr>
        <w:t xml:space="preserve">raise </w:t>
      </w:r>
      <w:r w:rsidRPr="002723E6">
        <w:rPr>
          <w:lang w:val="en-US"/>
        </w:rPr>
        <w:t>their children.</w:t>
      </w:r>
    </w:p>
    <w:p w14:paraId="4288EE44" w14:textId="1EBEAD41" w:rsidR="00E744B6" w:rsidRDefault="00E744B6" w:rsidP="00E744B6">
      <w:pPr>
        <w:rPr>
          <w:i/>
          <w:iCs/>
        </w:rPr>
      </w:pPr>
      <w:r w:rsidRPr="00B51BE8">
        <w:rPr>
          <w:i/>
          <w:iCs/>
          <w:lang w:val="en-US"/>
        </w:rPr>
        <w:t xml:space="preserve">Q: Is it necessary to reach </w:t>
      </w:r>
      <w:r>
        <w:rPr>
          <w:i/>
          <w:iCs/>
          <w:lang w:val="en-US"/>
        </w:rPr>
        <w:t>I</w:t>
      </w:r>
      <w:r w:rsidRPr="00B51BE8">
        <w:rPr>
          <w:i/>
          <w:iCs/>
          <w:lang w:val="en-US"/>
        </w:rPr>
        <w:t>nitiat</w:t>
      </w:r>
      <w:r>
        <w:rPr>
          <w:i/>
          <w:iCs/>
          <w:lang w:val="en-US"/>
        </w:rPr>
        <w:t>ic</w:t>
      </w:r>
      <w:r w:rsidRPr="00B51BE8">
        <w:rPr>
          <w:i/>
          <w:iCs/>
          <w:lang w:val="en-US"/>
        </w:rPr>
        <w:t xml:space="preserve"> degrees to attain enlightenment, or can it be achieved by following the teachings of life and the Path?</w:t>
      </w:r>
    </w:p>
    <w:p w14:paraId="1A298125" w14:textId="014A0CC4" w:rsidR="00E744B6" w:rsidRDefault="00E744B6" w:rsidP="00E744B6">
      <w:r w:rsidRPr="00B569B7">
        <w:rPr>
          <w:lang w:val="en-US"/>
        </w:rPr>
        <w:t>A: —Look, the Degrees are degrees of spiritual consciousness, it’s not because of the emblem</w:t>
      </w:r>
      <w:r>
        <w:rPr>
          <w:lang w:val="en-US"/>
        </w:rPr>
        <w:t>, never strive for a simple</w:t>
      </w:r>
      <w:r w:rsidRPr="00B569B7">
        <w:rPr>
          <w:lang w:val="en-US"/>
        </w:rPr>
        <w:t xml:space="preserve"> ornament </w:t>
      </w:r>
      <w:r>
        <w:rPr>
          <w:lang w:val="en-US"/>
        </w:rPr>
        <w:t xml:space="preserve">that you </w:t>
      </w:r>
      <w:r w:rsidR="00374403">
        <w:rPr>
          <w:lang w:val="en-US"/>
        </w:rPr>
        <w:t xml:space="preserve">carry </w:t>
      </w:r>
      <w:r w:rsidR="00374403" w:rsidRPr="00B569B7">
        <w:rPr>
          <w:lang w:val="en-US"/>
        </w:rPr>
        <w:t>on</w:t>
      </w:r>
      <w:r w:rsidRPr="00B569B7">
        <w:rPr>
          <w:lang w:val="en-US"/>
        </w:rPr>
        <w:t xml:space="preserve"> the chest</w:t>
      </w:r>
      <w:r>
        <w:rPr>
          <w:lang w:val="en-US"/>
        </w:rPr>
        <w:t xml:space="preserve">. Stive for what </w:t>
      </w:r>
      <w:r w:rsidRPr="00B569B7">
        <w:rPr>
          <w:lang w:val="en-US"/>
        </w:rPr>
        <w:t>this represents: KNOW, WANT, DARE,</w:t>
      </w:r>
      <w:r>
        <w:rPr>
          <w:lang w:val="en-US"/>
        </w:rPr>
        <w:t xml:space="preserve"> SILENCE</w:t>
      </w:r>
      <w:r w:rsidRPr="00B569B7">
        <w:rPr>
          <w:lang w:val="en-US"/>
        </w:rPr>
        <w:t xml:space="preserve">... </w:t>
      </w:r>
      <w:r>
        <w:rPr>
          <w:lang w:val="en-US"/>
        </w:rPr>
        <w:t xml:space="preserve">TO </w:t>
      </w:r>
      <w:r w:rsidRPr="00B569B7">
        <w:rPr>
          <w:lang w:val="en-US"/>
        </w:rPr>
        <w:t>WANT-</w:t>
      </w:r>
      <w:r>
        <w:rPr>
          <w:lang w:val="en-US"/>
        </w:rPr>
        <w:t xml:space="preserve">TO </w:t>
      </w:r>
      <w:r w:rsidRPr="00B569B7">
        <w:rPr>
          <w:lang w:val="en-US"/>
        </w:rPr>
        <w:t xml:space="preserve">KNOW, </w:t>
      </w:r>
      <w:r>
        <w:rPr>
          <w:lang w:val="en-US"/>
        </w:rPr>
        <w:t xml:space="preserve">TO </w:t>
      </w:r>
      <w:r w:rsidRPr="00B569B7">
        <w:rPr>
          <w:lang w:val="en-US"/>
        </w:rPr>
        <w:t>WANT-</w:t>
      </w:r>
      <w:r>
        <w:rPr>
          <w:lang w:val="en-US"/>
        </w:rPr>
        <w:t xml:space="preserve">TO </w:t>
      </w:r>
      <w:r w:rsidRPr="00B569B7">
        <w:rPr>
          <w:lang w:val="en-US"/>
        </w:rPr>
        <w:t xml:space="preserve">DARE, </w:t>
      </w:r>
      <w:r>
        <w:rPr>
          <w:lang w:val="en-US"/>
        </w:rPr>
        <w:t xml:space="preserve">TO </w:t>
      </w:r>
      <w:r w:rsidRPr="00B569B7">
        <w:rPr>
          <w:lang w:val="en-US"/>
        </w:rPr>
        <w:t>WANT-</w:t>
      </w:r>
      <w:r>
        <w:rPr>
          <w:lang w:val="en-US"/>
        </w:rPr>
        <w:t>TO SILENCE</w:t>
      </w:r>
      <w:r w:rsidRPr="00B569B7">
        <w:rPr>
          <w:lang w:val="en-US"/>
        </w:rPr>
        <w:t xml:space="preserve">; </w:t>
      </w:r>
      <w:r>
        <w:rPr>
          <w:lang w:val="en-US"/>
        </w:rPr>
        <w:t xml:space="preserve">TO </w:t>
      </w:r>
      <w:r w:rsidRPr="00B569B7">
        <w:rPr>
          <w:lang w:val="en-US"/>
        </w:rPr>
        <w:t>WANT-</w:t>
      </w:r>
      <w:r>
        <w:rPr>
          <w:lang w:val="en-US"/>
        </w:rPr>
        <w:t>TO</w:t>
      </w:r>
      <w:r w:rsidRPr="00B569B7">
        <w:rPr>
          <w:lang w:val="en-US"/>
        </w:rPr>
        <w:t xml:space="preserve">KNOW, </w:t>
      </w:r>
      <w:r>
        <w:rPr>
          <w:lang w:val="en-US"/>
        </w:rPr>
        <w:t xml:space="preserve">TO </w:t>
      </w:r>
      <w:r w:rsidRPr="00B569B7">
        <w:rPr>
          <w:lang w:val="en-US"/>
        </w:rPr>
        <w:t>WANT-</w:t>
      </w:r>
      <w:r>
        <w:rPr>
          <w:lang w:val="en-US"/>
        </w:rPr>
        <w:t xml:space="preserve">TO </w:t>
      </w:r>
      <w:r w:rsidRPr="00B569B7">
        <w:rPr>
          <w:lang w:val="en-US"/>
        </w:rPr>
        <w:t xml:space="preserve">DARE, </w:t>
      </w:r>
      <w:r>
        <w:rPr>
          <w:lang w:val="en-US"/>
        </w:rPr>
        <w:t xml:space="preserve">TO </w:t>
      </w:r>
      <w:r w:rsidRPr="00B569B7">
        <w:rPr>
          <w:lang w:val="en-US"/>
        </w:rPr>
        <w:t>WANT-</w:t>
      </w:r>
      <w:r>
        <w:rPr>
          <w:lang w:val="en-US"/>
        </w:rPr>
        <w:t xml:space="preserve"> TO SILENCE</w:t>
      </w:r>
      <w:r w:rsidRPr="00B569B7">
        <w:rPr>
          <w:lang w:val="en-US"/>
        </w:rPr>
        <w:t xml:space="preserve"> etc., and practice that</w:t>
      </w:r>
      <w:r>
        <w:rPr>
          <w:lang w:val="en-US"/>
        </w:rPr>
        <w:t>. T</w:t>
      </w:r>
      <w:r w:rsidRPr="00B569B7">
        <w:rPr>
          <w:lang w:val="en-US"/>
        </w:rPr>
        <w:t>his is nothing more than a call to work, it’s not an ornament; it’s not to show off, it’s not for [</w:t>
      </w:r>
      <w:r w:rsidRPr="00E94157">
        <w:rPr>
          <w:lang w:val="en-US"/>
        </w:rPr>
        <w:t>...</w:t>
      </w:r>
      <w:r w:rsidRPr="00B569B7">
        <w:rPr>
          <w:lang w:val="en-US"/>
        </w:rPr>
        <w:t xml:space="preserve">] little </w:t>
      </w:r>
      <w:r>
        <w:rPr>
          <w:lang w:val="en-US"/>
        </w:rPr>
        <w:t>things</w:t>
      </w:r>
      <w:r w:rsidRPr="00B569B7">
        <w:rPr>
          <w:lang w:val="en-US"/>
        </w:rPr>
        <w:t>.</w:t>
      </w:r>
    </w:p>
    <w:p w14:paraId="454C2522" w14:textId="77777777" w:rsidR="00E744B6" w:rsidRDefault="00E744B6" w:rsidP="00E744B6"/>
    <w:p w14:paraId="15396824" w14:textId="77777777" w:rsidR="00E744B6" w:rsidRDefault="00E744B6" w:rsidP="00E744B6">
      <w:pPr>
        <w:ind w:firstLine="0"/>
      </w:pPr>
      <w:r>
        <w:rPr>
          <w:noProof/>
        </w:rPr>
        <w:drawing>
          <wp:inline distT="0" distB="0" distL="0" distR="0" wp14:anchorId="79F54FFC" wp14:editId="530A7AA5">
            <wp:extent cx="6390005" cy="2235200"/>
            <wp:effectExtent l="0" t="0" r="0" b="0"/>
            <wp:docPr id="1224385972" name="Imagen 1"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85972" name="Imagen 1" descr="Texto, Pizarra&#10;&#10;Descripción generada automáticamente"/>
                    <pic:cNvPicPr/>
                  </pic:nvPicPr>
                  <pic:blipFill>
                    <a:blip r:embed="rId20"/>
                    <a:stretch>
                      <a:fillRect/>
                    </a:stretch>
                  </pic:blipFill>
                  <pic:spPr>
                    <a:xfrm>
                      <a:off x="0" y="0"/>
                      <a:ext cx="6390005" cy="2235200"/>
                    </a:xfrm>
                    <a:prstGeom prst="rect">
                      <a:avLst/>
                    </a:prstGeom>
                  </pic:spPr>
                </pic:pic>
              </a:graphicData>
            </a:graphic>
          </wp:inline>
        </w:drawing>
      </w:r>
    </w:p>
    <w:p w14:paraId="565CD7F0" w14:textId="2CFD8659" w:rsidR="00E744B6" w:rsidRDefault="00E744B6" w:rsidP="00E744B6">
      <w:r>
        <w:rPr>
          <w:lang w:val="en-US"/>
        </w:rPr>
        <w:t>A d</w:t>
      </w:r>
      <w:r w:rsidRPr="001A03AD">
        <w:rPr>
          <w:lang w:val="en-US"/>
        </w:rPr>
        <w:t>egree of Consciousness represents this</w:t>
      </w:r>
      <w:r>
        <w:rPr>
          <w:lang w:val="en-US"/>
        </w:rPr>
        <w:t>:</w:t>
      </w:r>
      <w:r w:rsidRPr="001A03AD">
        <w:rPr>
          <w:lang w:val="en-US"/>
        </w:rPr>
        <w:t xml:space="preserve"> the degree of maturity of consciousness, of spiritual maturity, of human maturity that manifests itself in attitudes, in behavior, in vocabulary, in the topics of conversation you have, in the decisions you make, in your conduct in the family, in the work environment, with friends, as a citizen, as a member of the New Humanity, etc. RESPONSIBILITY, the smallest chapter in The Great Messages of Ma</w:t>
      </w:r>
      <w:r>
        <w:rPr>
          <w:lang w:val="en-US"/>
        </w:rPr>
        <w:t>estre</w:t>
      </w:r>
      <w:r w:rsidRPr="001A03AD">
        <w:rPr>
          <w:lang w:val="en-US"/>
        </w:rPr>
        <w:t xml:space="preserve"> de la Ferrière, and for me, the key that gives meaning to all his writings, two and a half pages, three pages.</w:t>
      </w:r>
    </w:p>
    <w:p w14:paraId="42D4E821" w14:textId="0D4D60C3" w:rsidR="00E744B6" w:rsidRDefault="00E744B6" w:rsidP="00E744B6">
      <w:r w:rsidRPr="002134D7">
        <w:rPr>
          <w:b/>
          <w:bCs/>
          <w:color w:val="595959" w:themeColor="text1" w:themeTint="A6"/>
          <w:lang w:val="en-US"/>
        </w:rPr>
        <w:t>RESPONSIBILITY</w:t>
      </w:r>
      <w:r w:rsidRPr="002134D7">
        <w:rPr>
          <w:lang w:val="en-US"/>
        </w:rPr>
        <w:t>, it's there in marvelous</w:t>
      </w:r>
      <w:r>
        <w:rPr>
          <w:lang w:val="en-US"/>
        </w:rPr>
        <w:t xml:space="preserve"> codes</w:t>
      </w:r>
      <w:r w:rsidRPr="002134D7">
        <w:rPr>
          <w:lang w:val="en-US"/>
        </w:rPr>
        <w:t>, if one applies it to one's life, if one reads it... [nothing more]. One more detail, one more reading; but what is there, I would write it in letters of gold. It's a new commandment for the Humanity of</w:t>
      </w:r>
      <w:r>
        <w:rPr>
          <w:lang w:val="en-US"/>
        </w:rPr>
        <w:t xml:space="preserve"> this Era of Aquarius</w:t>
      </w:r>
      <w:r w:rsidRPr="002134D7">
        <w:rPr>
          <w:lang w:val="en-US"/>
        </w:rPr>
        <w:t xml:space="preserve">. For the humanity of before, which was illiterate, </w:t>
      </w:r>
      <w:r>
        <w:rPr>
          <w:lang w:val="en-US"/>
        </w:rPr>
        <w:t xml:space="preserve">ten </w:t>
      </w:r>
      <w:r w:rsidRPr="002134D7">
        <w:rPr>
          <w:lang w:val="en-US"/>
        </w:rPr>
        <w:t>commandments, how easy, right? And the Ma</w:t>
      </w:r>
      <w:r>
        <w:rPr>
          <w:lang w:val="en-US"/>
        </w:rPr>
        <w:t>est</w:t>
      </w:r>
      <w:r w:rsidRPr="002134D7">
        <w:rPr>
          <w:lang w:val="en-US"/>
        </w:rPr>
        <w:t>r</w:t>
      </w:r>
      <w:r>
        <w:rPr>
          <w:lang w:val="en-US"/>
        </w:rPr>
        <w:t>e</w:t>
      </w:r>
      <w:r w:rsidRPr="002134D7">
        <w:rPr>
          <w:lang w:val="en-US"/>
        </w:rPr>
        <w:t xml:space="preserve"> brings 36 </w:t>
      </w:r>
      <w:r w:rsidRPr="00AD0CC0">
        <w:rPr>
          <w:b/>
          <w:bCs/>
          <w:color w:val="595959" w:themeColor="text1" w:themeTint="A6"/>
          <w:lang w:val="en-US"/>
        </w:rPr>
        <w:t>Psychological Purposes</w:t>
      </w:r>
      <w:r>
        <w:rPr>
          <w:lang w:val="en-US"/>
        </w:rPr>
        <w:t>.</w:t>
      </w:r>
      <w:r w:rsidRPr="002134D7">
        <w:rPr>
          <w:lang w:val="en-US"/>
        </w:rPr>
        <w:t xml:space="preserve"> Instead of giving them a command, he gives them a purpose. In each Psychological Purpose, there is a purpose that one must cultivate. It's not obvious; one has to investigate in the pages of those little books, those pamphlets, what Purpose #1 is, #2... The title already gives a clue about each purpose, but the work is one's own. No Master writes clearly; he makes it difficult </w:t>
      </w:r>
      <w:r>
        <w:rPr>
          <w:lang w:val="en-US"/>
        </w:rPr>
        <w:t>so that one uses</w:t>
      </w:r>
      <w:r w:rsidRPr="002134D7">
        <w:rPr>
          <w:lang w:val="en-US"/>
        </w:rPr>
        <w:t xml:space="preserve"> the head, to develop </w:t>
      </w:r>
      <w:r>
        <w:rPr>
          <w:lang w:val="en-US"/>
        </w:rPr>
        <w:t>one’s</w:t>
      </w:r>
      <w:r w:rsidRPr="002134D7">
        <w:rPr>
          <w:lang w:val="en-US"/>
        </w:rPr>
        <w:t xml:space="preserve"> brain.</w:t>
      </w:r>
    </w:p>
    <w:p w14:paraId="7CDA20F0" w14:textId="5CBC2B15" w:rsidR="00E744B6" w:rsidRDefault="00E744B6" w:rsidP="00E744B6">
      <w:r w:rsidRPr="00FC2672">
        <w:rPr>
          <w:lang w:val="en-US"/>
        </w:rPr>
        <w:t xml:space="preserve">I taught at the university, and I didn't give all the teachings. I told them, I'll give you an overview, and you consult </w:t>
      </w:r>
      <w:r>
        <w:rPr>
          <w:lang w:val="en-US"/>
        </w:rPr>
        <w:t>such authors,</w:t>
      </w:r>
      <w:r w:rsidRPr="00FC2672">
        <w:rPr>
          <w:lang w:val="en-US"/>
        </w:rPr>
        <w:t xml:space="preserve"> ask this professor, meet </w:t>
      </w:r>
      <w:r>
        <w:rPr>
          <w:lang w:val="en-US"/>
        </w:rPr>
        <w:t xml:space="preserve">to discuss. </w:t>
      </w:r>
      <w:r w:rsidRPr="00FC2672">
        <w:rPr>
          <w:lang w:val="en-US"/>
        </w:rPr>
        <w:t xml:space="preserve">If I give you all the teachings, you become lazy; what you do is copy and memorize; and I </w:t>
      </w:r>
      <w:r>
        <w:rPr>
          <w:lang w:val="en-US"/>
        </w:rPr>
        <w:t>never</w:t>
      </w:r>
      <w:r w:rsidRPr="00FC2672">
        <w:rPr>
          <w:lang w:val="en-US"/>
        </w:rPr>
        <w:t xml:space="preserve"> accepted that. So, the Initiatic College, at first, an Initiatic school, two hours a week. What percentage of the week is two hours? Not even one percent, and the rest of the time they're caught up in the tangles of the world. And I teach that the Initiat</w:t>
      </w:r>
      <w:r>
        <w:rPr>
          <w:lang w:val="en-US"/>
        </w:rPr>
        <w:t>ic</w:t>
      </w:r>
      <w:r w:rsidRPr="00FC2672">
        <w:rPr>
          <w:lang w:val="en-US"/>
        </w:rPr>
        <w:t xml:space="preserve"> College is everyday life, that every day </w:t>
      </w:r>
      <w:r>
        <w:rPr>
          <w:lang w:val="en-US"/>
        </w:rPr>
        <w:t>you</w:t>
      </w:r>
      <w:r w:rsidRPr="00FC2672">
        <w:rPr>
          <w:lang w:val="en-US"/>
        </w:rPr>
        <w:t>'re in the Initiat</w:t>
      </w:r>
      <w:r>
        <w:rPr>
          <w:lang w:val="en-US"/>
        </w:rPr>
        <w:t>ic</w:t>
      </w:r>
      <w:r w:rsidRPr="00FC2672">
        <w:rPr>
          <w:lang w:val="en-US"/>
        </w:rPr>
        <w:t xml:space="preserve"> College</w:t>
      </w:r>
      <w:r>
        <w:rPr>
          <w:lang w:val="en-US"/>
        </w:rPr>
        <w:t>, you’</w:t>
      </w:r>
      <w:r w:rsidRPr="00FC2672">
        <w:rPr>
          <w:lang w:val="en-US"/>
        </w:rPr>
        <w:t xml:space="preserve">re in the Kingdom of Wisdom, </w:t>
      </w:r>
      <w:r>
        <w:rPr>
          <w:lang w:val="en-US"/>
        </w:rPr>
        <w:t xml:space="preserve">you’re </w:t>
      </w:r>
      <w:r w:rsidRPr="00FC2672">
        <w:rPr>
          <w:lang w:val="en-US"/>
        </w:rPr>
        <w:t xml:space="preserve">working to correct </w:t>
      </w:r>
      <w:r>
        <w:rPr>
          <w:lang w:val="en-US"/>
        </w:rPr>
        <w:t>your</w:t>
      </w:r>
      <w:r w:rsidRPr="00FC2672">
        <w:rPr>
          <w:lang w:val="en-US"/>
        </w:rPr>
        <w:t xml:space="preserve">selves, </w:t>
      </w:r>
      <w:r>
        <w:rPr>
          <w:lang w:val="en-US"/>
        </w:rPr>
        <w:t>you</w:t>
      </w:r>
      <w:r w:rsidRPr="00F1566B">
        <w:rPr>
          <w:lang w:val="en-US"/>
        </w:rPr>
        <w:t xml:space="preserve">'re </w:t>
      </w:r>
      <w:r>
        <w:rPr>
          <w:lang w:val="en-US"/>
        </w:rPr>
        <w:t>hearing the voice of</w:t>
      </w:r>
      <w:r w:rsidRPr="00F1566B">
        <w:rPr>
          <w:lang w:val="en-US"/>
        </w:rPr>
        <w:t xml:space="preserve"> </w:t>
      </w:r>
      <w:r w:rsidRPr="00EB0475">
        <w:rPr>
          <w:lang w:val="en-US"/>
        </w:rPr>
        <w:t>Wisdom.</w:t>
      </w:r>
    </w:p>
    <w:p w14:paraId="572E870E" w14:textId="0AB69B06" w:rsidR="00E744B6" w:rsidRDefault="00E744B6" w:rsidP="00E744B6">
      <w:r w:rsidRPr="00577303">
        <w:rPr>
          <w:lang w:val="en-US"/>
        </w:rPr>
        <w:t>Be it the Bible, the Bhagavad Gita, whatever it is, breakfast for the body, even a little phrase for the spirit, at noon the same</w:t>
      </w:r>
      <w:r>
        <w:rPr>
          <w:lang w:val="en-US"/>
        </w:rPr>
        <w:t>. But only</w:t>
      </w:r>
      <w:r w:rsidRPr="00577303">
        <w:rPr>
          <w:lang w:val="en-US"/>
        </w:rPr>
        <w:t xml:space="preserve"> for the body, then they walk around like that, all crooked. A little reading with a little meditation, three times a day, three meals for the being, for the spirit. Have your collection of sacred works, the older the better. Because now there are so many commentaries and tangles, and... And they write to sell, </w:t>
      </w:r>
      <w:r>
        <w:rPr>
          <w:lang w:val="en-US"/>
        </w:rPr>
        <w:t>they give it a pretty title</w:t>
      </w:r>
      <w:r w:rsidRPr="00577303">
        <w:rPr>
          <w:lang w:val="en-US"/>
        </w:rPr>
        <w:t>, but ancient writings are pills of concentrated wisdom.</w:t>
      </w:r>
    </w:p>
    <w:p w14:paraId="55C6C89F" w14:textId="2F000545" w:rsidR="00904277" w:rsidRPr="00EA4C83" w:rsidRDefault="00904277" w:rsidP="00E744B6">
      <w:pPr>
        <w:ind w:firstLine="0"/>
        <w:rPr>
          <w:noProof/>
          <w:lang w:val="en-US"/>
        </w:rPr>
      </w:pPr>
    </w:p>
    <w:p w14:paraId="54FEB958" w14:textId="3D4981C3" w:rsidR="00504A4A" w:rsidRPr="00EA4C83" w:rsidRDefault="00504A4A" w:rsidP="00264507">
      <w:pPr>
        <w:ind w:firstLine="0"/>
        <w:rPr>
          <w:rFonts w:eastAsia="Arial"/>
          <w:b/>
          <w:iCs/>
          <w:color w:val="984806" w:themeColor="accent6" w:themeShade="80"/>
          <w:sz w:val="10"/>
          <w:szCs w:val="10"/>
          <w:lang w:val="en-US" w:eastAsia="es-MX"/>
        </w:rPr>
      </w:pPr>
    </w:p>
    <w:p w14:paraId="7BE05644" w14:textId="77777777" w:rsidR="00D32E50" w:rsidRPr="00EA4C83" w:rsidRDefault="00D32E50" w:rsidP="00D32E50">
      <w:pPr>
        <w:pBdr>
          <w:top w:val="single" w:sz="18" w:space="1" w:color="auto"/>
        </w:pBdr>
        <w:ind w:firstLine="0"/>
        <w:rPr>
          <w:rFonts w:eastAsia="Arial"/>
          <w:b/>
          <w:iCs/>
          <w:color w:val="002B4A"/>
          <w:sz w:val="2"/>
          <w:szCs w:val="2"/>
          <w:lang w:val="en-US" w:eastAsia="es-MX"/>
        </w:rPr>
      </w:pPr>
    </w:p>
    <w:p w14:paraId="61DDCAD1" w14:textId="77777777" w:rsidR="00D80AF8" w:rsidRPr="00EA4C83" w:rsidRDefault="00D80AF8" w:rsidP="00D80AF8">
      <w:pPr>
        <w:pBdr>
          <w:top w:val="single" w:sz="18" w:space="1" w:color="auto"/>
        </w:pBdr>
        <w:spacing w:after="0"/>
        <w:ind w:firstLine="0"/>
        <w:rPr>
          <w:rFonts w:eastAsia="Arial"/>
          <w:b/>
          <w:iCs/>
          <w:color w:val="4F81BD" w:themeColor="accent1"/>
          <w:lang w:val="en-US" w:eastAsia="es-MX"/>
        </w:rPr>
      </w:pPr>
      <w:r w:rsidRPr="00EA4C83">
        <w:rPr>
          <w:rFonts w:eastAsia="Arial"/>
          <w:b/>
          <w:iCs/>
          <w:color w:val="4F81BD" w:themeColor="accent1"/>
          <w:lang w:val="en-US" w:eastAsia="es-MX"/>
        </w:rPr>
        <w:t xml:space="preserve">Superior Course in Theurgy, By the Ven. Master T. A-O </w:t>
      </w:r>
      <w:r w:rsidRPr="00EA4C83">
        <w:rPr>
          <w:rFonts w:eastAsia="Arial"/>
          <w:b/>
          <w:iCs/>
          <w:color w:val="4F81BD"/>
          <w:lang w:val="en-US" w:eastAsia="es-MX"/>
        </w:rPr>
        <w:t xml:space="preserve">Domingo </w:t>
      </w:r>
      <w:r w:rsidRPr="00EA4C83">
        <w:rPr>
          <w:rFonts w:eastAsia="Arial"/>
          <w:b/>
          <w:iCs/>
          <w:color w:val="4F81BD" w:themeColor="accent1"/>
          <w:lang w:val="en-US" w:eastAsia="es-MX"/>
        </w:rPr>
        <w:t>Días Porta</w:t>
      </w:r>
    </w:p>
    <w:p w14:paraId="70C314FD" w14:textId="14BA9F4D" w:rsidR="00392CF9" w:rsidRPr="00EA4C83" w:rsidRDefault="00D80AF8" w:rsidP="00D80AF8">
      <w:pPr>
        <w:pBdr>
          <w:top w:val="single" w:sz="18" w:space="1" w:color="auto"/>
        </w:pBdr>
        <w:spacing w:after="0"/>
        <w:ind w:firstLine="0"/>
        <w:rPr>
          <w:color w:val="4F81BD" w:themeColor="accent1"/>
          <w:lang w:val="en-US" w:eastAsia="es-MX"/>
        </w:rPr>
      </w:pPr>
      <w:r w:rsidRPr="00EA4C83">
        <w:rPr>
          <w:rFonts w:eastAsia="Arial"/>
          <w:b/>
          <w:iCs/>
          <w:color w:val="4F81BD" w:themeColor="accent1"/>
          <w:lang w:val="en-US" w:eastAsia="es-MX"/>
        </w:rPr>
        <w:t>All Rights Reserved</w:t>
      </w:r>
    </w:p>
    <w:sectPr w:rsidR="00392CF9" w:rsidRPr="00EA4C83"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1B8D1" w14:textId="77777777" w:rsidR="008708DB" w:rsidRDefault="008708DB" w:rsidP="008D5AE6">
      <w:r>
        <w:separator/>
      </w:r>
    </w:p>
  </w:endnote>
  <w:endnote w:type="continuationSeparator" w:id="0">
    <w:p w14:paraId="64F9BE40" w14:textId="77777777" w:rsidR="008708DB" w:rsidRDefault="008708DB"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9E598" w14:textId="77777777" w:rsidR="008708DB" w:rsidRDefault="008708DB" w:rsidP="008D5AE6">
      <w:r>
        <w:separator/>
      </w:r>
    </w:p>
  </w:footnote>
  <w:footnote w:type="continuationSeparator" w:id="0">
    <w:p w14:paraId="7A7431CF" w14:textId="77777777" w:rsidR="008708DB" w:rsidRDefault="008708DB"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3B31"/>
    <w:rsid w:val="000045A2"/>
    <w:rsid w:val="000049A7"/>
    <w:rsid w:val="00004BBC"/>
    <w:rsid w:val="00005E72"/>
    <w:rsid w:val="00007E28"/>
    <w:rsid w:val="00010B70"/>
    <w:rsid w:val="00012BC3"/>
    <w:rsid w:val="000132C8"/>
    <w:rsid w:val="00013852"/>
    <w:rsid w:val="00014997"/>
    <w:rsid w:val="000160AF"/>
    <w:rsid w:val="00017A89"/>
    <w:rsid w:val="00020AC6"/>
    <w:rsid w:val="00022630"/>
    <w:rsid w:val="0002284A"/>
    <w:rsid w:val="0002295F"/>
    <w:rsid w:val="00024FF3"/>
    <w:rsid w:val="00025D83"/>
    <w:rsid w:val="00026065"/>
    <w:rsid w:val="0003021B"/>
    <w:rsid w:val="0003030A"/>
    <w:rsid w:val="00030851"/>
    <w:rsid w:val="00031418"/>
    <w:rsid w:val="00031E7F"/>
    <w:rsid w:val="00032648"/>
    <w:rsid w:val="00034D3A"/>
    <w:rsid w:val="000351B6"/>
    <w:rsid w:val="00035254"/>
    <w:rsid w:val="000358D2"/>
    <w:rsid w:val="00035F6B"/>
    <w:rsid w:val="0004072E"/>
    <w:rsid w:val="00040A49"/>
    <w:rsid w:val="00043232"/>
    <w:rsid w:val="0004525B"/>
    <w:rsid w:val="0004529D"/>
    <w:rsid w:val="000455BC"/>
    <w:rsid w:val="000459DB"/>
    <w:rsid w:val="00050521"/>
    <w:rsid w:val="0005108C"/>
    <w:rsid w:val="000514D2"/>
    <w:rsid w:val="000516EE"/>
    <w:rsid w:val="000519E3"/>
    <w:rsid w:val="00052463"/>
    <w:rsid w:val="000539C0"/>
    <w:rsid w:val="00055761"/>
    <w:rsid w:val="000572B5"/>
    <w:rsid w:val="00060204"/>
    <w:rsid w:val="0006165A"/>
    <w:rsid w:val="00062AD5"/>
    <w:rsid w:val="00065337"/>
    <w:rsid w:val="00065950"/>
    <w:rsid w:val="000660A3"/>
    <w:rsid w:val="00067951"/>
    <w:rsid w:val="000679E8"/>
    <w:rsid w:val="000705E7"/>
    <w:rsid w:val="000720B9"/>
    <w:rsid w:val="0007225B"/>
    <w:rsid w:val="0007322F"/>
    <w:rsid w:val="000734F8"/>
    <w:rsid w:val="0007366E"/>
    <w:rsid w:val="0007472D"/>
    <w:rsid w:val="0007679C"/>
    <w:rsid w:val="00076BA3"/>
    <w:rsid w:val="00077F09"/>
    <w:rsid w:val="00080B3C"/>
    <w:rsid w:val="00082184"/>
    <w:rsid w:val="00082C6F"/>
    <w:rsid w:val="00083756"/>
    <w:rsid w:val="00083C5F"/>
    <w:rsid w:val="00086C7E"/>
    <w:rsid w:val="00087E96"/>
    <w:rsid w:val="00091110"/>
    <w:rsid w:val="00091D85"/>
    <w:rsid w:val="000922D8"/>
    <w:rsid w:val="000923AE"/>
    <w:rsid w:val="00092455"/>
    <w:rsid w:val="00092A55"/>
    <w:rsid w:val="00092F66"/>
    <w:rsid w:val="000949EC"/>
    <w:rsid w:val="0009643E"/>
    <w:rsid w:val="000A045A"/>
    <w:rsid w:val="000A202F"/>
    <w:rsid w:val="000A225D"/>
    <w:rsid w:val="000A299E"/>
    <w:rsid w:val="000A34CE"/>
    <w:rsid w:val="000A4693"/>
    <w:rsid w:val="000B0CAF"/>
    <w:rsid w:val="000B0F2D"/>
    <w:rsid w:val="000B1115"/>
    <w:rsid w:val="000B18E5"/>
    <w:rsid w:val="000B1B6B"/>
    <w:rsid w:val="000B40AF"/>
    <w:rsid w:val="000B4F9B"/>
    <w:rsid w:val="000B56CA"/>
    <w:rsid w:val="000B5D0A"/>
    <w:rsid w:val="000B76C9"/>
    <w:rsid w:val="000C069D"/>
    <w:rsid w:val="000C2904"/>
    <w:rsid w:val="000C2AF8"/>
    <w:rsid w:val="000C38B8"/>
    <w:rsid w:val="000C38BC"/>
    <w:rsid w:val="000C3D54"/>
    <w:rsid w:val="000C416B"/>
    <w:rsid w:val="000C4BCC"/>
    <w:rsid w:val="000C60A9"/>
    <w:rsid w:val="000C6280"/>
    <w:rsid w:val="000C75DC"/>
    <w:rsid w:val="000D19DC"/>
    <w:rsid w:val="000D27EA"/>
    <w:rsid w:val="000D4E22"/>
    <w:rsid w:val="000D5830"/>
    <w:rsid w:val="000D5A8C"/>
    <w:rsid w:val="000D6849"/>
    <w:rsid w:val="000D6B73"/>
    <w:rsid w:val="000E10DE"/>
    <w:rsid w:val="000E128C"/>
    <w:rsid w:val="000E4576"/>
    <w:rsid w:val="000E4D1C"/>
    <w:rsid w:val="000E660B"/>
    <w:rsid w:val="000E6D9A"/>
    <w:rsid w:val="000E71A4"/>
    <w:rsid w:val="000E7406"/>
    <w:rsid w:val="000E7DCF"/>
    <w:rsid w:val="000F1570"/>
    <w:rsid w:val="000F5411"/>
    <w:rsid w:val="000F5457"/>
    <w:rsid w:val="000F62E6"/>
    <w:rsid w:val="000F6BF9"/>
    <w:rsid w:val="000F6D84"/>
    <w:rsid w:val="0010220A"/>
    <w:rsid w:val="001025A8"/>
    <w:rsid w:val="00103400"/>
    <w:rsid w:val="001038A2"/>
    <w:rsid w:val="00103E4A"/>
    <w:rsid w:val="0010412B"/>
    <w:rsid w:val="001045A0"/>
    <w:rsid w:val="00105317"/>
    <w:rsid w:val="00105B84"/>
    <w:rsid w:val="00107342"/>
    <w:rsid w:val="00110467"/>
    <w:rsid w:val="00110EF8"/>
    <w:rsid w:val="00112284"/>
    <w:rsid w:val="00113816"/>
    <w:rsid w:val="001144F9"/>
    <w:rsid w:val="0011476C"/>
    <w:rsid w:val="00115E32"/>
    <w:rsid w:val="00116E93"/>
    <w:rsid w:val="00117E09"/>
    <w:rsid w:val="0012245F"/>
    <w:rsid w:val="001228BD"/>
    <w:rsid w:val="00122F5C"/>
    <w:rsid w:val="0012310D"/>
    <w:rsid w:val="0012374E"/>
    <w:rsid w:val="001259AE"/>
    <w:rsid w:val="001262E1"/>
    <w:rsid w:val="001264F9"/>
    <w:rsid w:val="0012663B"/>
    <w:rsid w:val="00127215"/>
    <w:rsid w:val="0013227C"/>
    <w:rsid w:val="0013238D"/>
    <w:rsid w:val="001343C7"/>
    <w:rsid w:val="001364A2"/>
    <w:rsid w:val="00136EF8"/>
    <w:rsid w:val="00137C27"/>
    <w:rsid w:val="00142645"/>
    <w:rsid w:val="0014338E"/>
    <w:rsid w:val="001442C8"/>
    <w:rsid w:val="00145FEB"/>
    <w:rsid w:val="00147725"/>
    <w:rsid w:val="00152DB8"/>
    <w:rsid w:val="0015361C"/>
    <w:rsid w:val="00155E71"/>
    <w:rsid w:val="00160478"/>
    <w:rsid w:val="00161340"/>
    <w:rsid w:val="00161D4B"/>
    <w:rsid w:val="001620F1"/>
    <w:rsid w:val="00163D4D"/>
    <w:rsid w:val="0016447F"/>
    <w:rsid w:val="001649EA"/>
    <w:rsid w:val="00165616"/>
    <w:rsid w:val="0016725D"/>
    <w:rsid w:val="0017011F"/>
    <w:rsid w:val="00170F6D"/>
    <w:rsid w:val="001712CD"/>
    <w:rsid w:val="0017158C"/>
    <w:rsid w:val="00171AF6"/>
    <w:rsid w:val="00171C78"/>
    <w:rsid w:val="00172637"/>
    <w:rsid w:val="00173CE7"/>
    <w:rsid w:val="001741E2"/>
    <w:rsid w:val="0017437F"/>
    <w:rsid w:val="00174584"/>
    <w:rsid w:val="001755A5"/>
    <w:rsid w:val="00177ABA"/>
    <w:rsid w:val="00177CB6"/>
    <w:rsid w:val="00180347"/>
    <w:rsid w:val="00182074"/>
    <w:rsid w:val="001822FF"/>
    <w:rsid w:val="0018302D"/>
    <w:rsid w:val="00183374"/>
    <w:rsid w:val="0018652E"/>
    <w:rsid w:val="00186FC3"/>
    <w:rsid w:val="00187C33"/>
    <w:rsid w:val="00187D6C"/>
    <w:rsid w:val="0019073B"/>
    <w:rsid w:val="00190BB4"/>
    <w:rsid w:val="001914AE"/>
    <w:rsid w:val="00191C90"/>
    <w:rsid w:val="00192EEC"/>
    <w:rsid w:val="001978E2"/>
    <w:rsid w:val="00197B43"/>
    <w:rsid w:val="001A0C07"/>
    <w:rsid w:val="001A19DF"/>
    <w:rsid w:val="001A209A"/>
    <w:rsid w:val="001A25BE"/>
    <w:rsid w:val="001A2639"/>
    <w:rsid w:val="001A364D"/>
    <w:rsid w:val="001A3CDB"/>
    <w:rsid w:val="001A3DB1"/>
    <w:rsid w:val="001A4B9A"/>
    <w:rsid w:val="001A5BB2"/>
    <w:rsid w:val="001B0791"/>
    <w:rsid w:val="001B18E4"/>
    <w:rsid w:val="001B3D7F"/>
    <w:rsid w:val="001B4A2E"/>
    <w:rsid w:val="001B4D0F"/>
    <w:rsid w:val="001B50C5"/>
    <w:rsid w:val="001B54FB"/>
    <w:rsid w:val="001B5656"/>
    <w:rsid w:val="001B6641"/>
    <w:rsid w:val="001B6C1B"/>
    <w:rsid w:val="001B72CB"/>
    <w:rsid w:val="001C15D7"/>
    <w:rsid w:val="001C2EC1"/>
    <w:rsid w:val="001C389A"/>
    <w:rsid w:val="001C3EAF"/>
    <w:rsid w:val="001C4046"/>
    <w:rsid w:val="001C44FA"/>
    <w:rsid w:val="001C4630"/>
    <w:rsid w:val="001C601E"/>
    <w:rsid w:val="001C6079"/>
    <w:rsid w:val="001C6E66"/>
    <w:rsid w:val="001D0CAD"/>
    <w:rsid w:val="001D19C8"/>
    <w:rsid w:val="001D1FA3"/>
    <w:rsid w:val="001D2E9F"/>
    <w:rsid w:val="001D37BD"/>
    <w:rsid w:val="001D3C63"/>
    <w:rsid w:val="001D3F20"/>
    <w:rsid w:val="001D412A"/>
    <w:rsid w:val="001D429B"/>
    <w:rsid w:val="001D462F"/>
    <w:rsid w:val="001D4694"/>
    <w:rsid w:val="001D49C7"/>
    <w:rsid w:val="001D73BA"/>
    <w:rsid w:val="001D7805"/>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06A3E"/>
    <w:rsid w:val="00211C83"/>
    <w:rsid w:val="002132B8"/>
    <w:rsid w:val="00214BE9"/>
    <w:rsid w:val="0021671D"/>
    <w:rsid w:val="00216B2F"/>
    <w:rsid w:val="002178C9"/>
    <w:rsid w:val="00217C40"/>
    <w:rsid w:val="00217CF9"/>
    <w:rsid w:val="0022042A"/>
    <w:rsid w:val="002205B3"/>
    <w:rsid w:val="0022093A"/>
    <w:rsid w:val="002212F9"/>
    <w:rsid w:val="00222244"/>
    <w:rsid w:val="002228ED"/>
    <w:rsid w:val="00226DAC"/>
    <w:rsid w:val="0022715C"/>
    <w:rsid w:val="00227165"/>
    <w:rsid w:val="002314AA"/>
    <w:rsid w:val="00232773"/>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47EF0"/>
    <w:rsid w:val="0025162A"/>
    <w:rsid w:val="002525F1"/>
    <w:rsid w:val="0025329F"/>
    <w:rsid w:val="00253D19"/>
    <w:rsid w:val="00253ED4"/>
    <w:rsid w:val="00256106"/>
    <w:rsid w:val="002564C9"/>
    <w:rsid w:val="00257A20"/>
    <w:rsid w:val="00261334"/>
    <w:rsid w:val="00262C70"/>
    <w:rsid w:val="00263500"/>
    <w:rsid w:val="0026392C"/>
    <w:rsid w:val="00264507"/>
    <w:rsid w:val="00265225"/>
    <w:rsid w:val="00266177"/>
    <w:rsid w:val="00267564"/>
    <w:rsid w:val="00267625"/>
    <w:rsid w:val="002702A5"/>
    <w:rsid w:val="00271078"/>
    <w:rsid w:val="00271A98"/>
    <w:rsid w:val="002732AB"/>
    <w:rsid w:val="00274316"/>
    <w:rsid w:val="00274953"/>
    <w:rsid w:val="00275265"/>
    <w:rsid w:val="00275B91"/>
    <w:rsid w:val="00275D58"/>
    <w:rsid w:val="00277012"/>
    <w:rsid w:val="00277033"/>
    <w:rsid w:val="002773DD"/>
    <w:rsid w:val="002776D2"/>
    <w:rsid w:val="00280035"/>
    <w:rsid w:val="002810C8"/>
    <w:rsid w:val="002813E0"/>
    <w:rsid w:val="00281B86"/>
    <w:rsid w:val="00282CC3"/>
    <w:rsid w:val="00283900"/>
    <w:rsid w:val="002908C5"/>
    <w:rsid w:val="00291B79"/>
    <w:rsid w:val="002937A7"/>
    <w:rsid w:val="0029399E"/>
    <w:rsid w:val="00293AF9"/>
    <w:rsid w:val="00296A00"/>
    <w:rsid w:val="00297AC8"/>
    <w:rsid w:val="002A204E"/>
    <w:rsid w:val="002A2499"/>
    <w:rsid w:val="002A2709"/>
    <w:rsid w:val="002A4005"/>
    <w:rsid w:val="002A43DB"/>
    <w:rsid w:val="002A5435"/>
    <w:rsid w:val="002A6E06"/>
    <w:rsid w:val="002B04DA"/>
    <w:rsid w:val="002B088E"/>
    <w:rsid w:val="002B0F42"/>
    <w:rsid w:val="002B0F6E"/>
    <w:rsid w:val="002B3396"/>
    <w:rsid w:val="002B3E42"/>
    <w:rsid w:val="002B4C2D"/>
    <w:rsid w:val="002B5E57"/>
    <w:rsid w:val="002B6001"/>
    <w:rsid w:val="002B7427"/>
    <w:rsid w:val="002B7561"/>
    <w:rsid w:val="002B77CC"/>
    <w:rsid w:val="002C1C54"/>
    <w:rsid w:val="002C2027"/>
    <w:rsid w:val="002C3122"/>
    <w:rsid w:val="002C3199"/>
    <w:rsid w:val="002C5907"/>
    <w:rsid w:val="002C5D22"/>
    <w:rsid w:val="002C6ADC"/>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86"/>
    <w:rsid w:val="002E5E2B"/>
    <w:rsid w:val="002E7243"/>
    <w:rsid w:val="002F0A62"/>
    <w:rsid w:val="002F5A7E"/>
    <w:rsid w:val="0030086E"/>
    <w:rsid w:val="00301421"/>
    <w:rsid w:val="00301462"/>
    <w:rsid w:val="003021E8"/>
    <w:rsid w:val="0030231D"/>
    <w:rsid w:val="00303BC1"/>
    <w:rsid w:val="003058FD"/>
    <w:rsid w:val="00306E13"/>
    <w:rsid w:val="00306FC7"/>
    <w:rsid w:val="00307A88"/>
    <w:rsid w:val="00312B0B"/>
    <w:rsid w:val="00313DCD"/>
    <w:rsid w:val="00314B20"/>
    <w:rsid w:val="00314BE2"/>
    <w:rsid w:val="00315B69"/>
    <w:rsid w:val="00316EFD"/>
    <w:rsid w:val="00317F67"/>
    <w:rsid w:val="003203FB"/>
    <w:rsid w:val="00322D32"/>
    <w:rsid w:val="0032431D"/>
    <w:rsid w:val="0032456E"/>
    <w:rsid w:val="00324CC6"/>
    <w:rsid w:val="00326E49"/>
    <w:rsid w:val="0032743A"/>
    <w:rsid w:val="00327A79"/>
    <w:rsid w:val="00327DC1"/>
    <w:rsid w:val="0033116C"/>
    <w:rsid w:val="003327B7"/>
    <w:rsid w:val="00333928"/>
    <w:rsid w:val="0033399E"/>
    <w:rsid w:val="00334B38"/>
    <w:rsid w:val="00336DC1"/>
    <w:rsid w:val="0033718C"/>
    <w:rsid w:val="003372B0"/>
    <w:rsid w:val="00340AF0"/>
    <w:rsid w:val="00344AD1"/>
    <w:rsid w:val="00347EDC"/>
    <w:rsid w:val="00350461"/>
    <w:rsid w:val="00350922"/>
    <w:rsid w:val="00351849"/>
    <w:rsid w:val="00352443"/>
    <w:rsid w:val="00353A90"/>
    <w:rsid w:val="003540F4"/>
    <w:rsid w:val="003545D3"/>
    <w:rsid w:val="0035574E"/>
    <w:rsid w:val="00356056"/>
    <w:rsid w:val="00357103"/>
    <w:rsid w:val="00357883"/>
    <w:rsid w:val="00361380"/>
    <w:rsid w:val="0036260E"/>
    <w:rsid w:val="003636C3"/>
    <w:rsid w:val="00363F28"/>
    <w:rsid w:val="003653C8"/>
    <w:rsid w:val="00365576"/>
    <w:rsid w:val="00365C42"/>
    <w:rsid w:val="00367A10"/>
    <w:rsid w:val="003708E0"/>
    <w:rsid w:val="0037130F"/>
    <w:rsid w:val="00371FB7"/>
    <w:rsid w:val="0037263B"/>
    <w:rsid w:val="003737DB"/>
    <w:rsid w:val="003740F3"/>
    <w:rsid w:val="00374403"/>
    <w:rsid w:val="003744EC"/>
    <w:rsid w:val="00374AC7"/>
    <w:rsid w:val="003752C4"/>
    <w:rsid w:val="00375B38"/>
    <w:rsid w:val="0037659E"/>
    <w:rsid w:val="003774B0"/>
    <w:rsid w:val="003777A2"/>
    <w:rsid w:val="003805B6"/>
    <w:rsid w:val="00381ABB"/>
    <w:rsid w:val="003836D1"/>
    <w:rsid w:val="00383FF0"/>
    <w:rsid w:val="00384154"/>
    <w:rsid w:val="00384B60"/>
    <w:rsid w:val="00385DBF"/>
    <w:rsid w:val="00385F53"/>
    <w:rsid w:val="00386C0F"/>
    <w:rsid w:val="00387080"/>
    <w:rsid w:val="0038786A"/>
    <w:rsid w:val="00390EA5"/>
    <w:rsid w:val="00392CF9"/>
    <w:rsid w:val="00393BEF"/>
    <w:rsid w:val="00393CE8"/>
    <w:rsid w:val="00394C8E"/>
    <w:rsid w:val="0039554E"/>
    <w:rsid w:val="003962E5"/>
    <w:rsid w:val="003963D3"/>
    <w:rsid w:val="00396C2A"/>
    <w:rsid w:val="003970F2"/>
    <w:rsid w:val="00397B54"/>
    <w:rsid w:val="00397F3C"/>
    <w:rsid w:val="003A18A2"/>
    <w:rsid w:val="003A1E16"/>
    <w:rsid w:val="003A2964"/>
    <w:rsid w:val="003A37F5"/>
    <w:rsid w:val="003A3A69"/>
    <w:rsid w:val="003A40B3"/>
    <w:rsid w:val="003A4E63"/>
    <w:rsid w:val="003A573A"/>
    <w:rsid w:val="003A7EF3"/>
    <w:rsid w:val="003B02AE"/>
    <w:rsid w:val="003B0664"/>
    <w:rsid w:val="003B0D0C"/>
    <w:rsid w:val="003B113B"/>
    <w:rsid w:val="003B1A4F"/>
    <w:rsid w:val="003B474F"/>
    <w:rsid w:val="003B47FC"/>
    <w:rsid w:val="003B497C"/>
    <w:rsid w:val="003B6269"/>
    <w:rsid w:val="003C1050"/>
    <w:rsid w:val="003C1A4E"/>
    <w:rsid w:val="003C2F7C"/>
    <w:rsid w:val="003C34DE"/>
    <w:rsid w:val="003C5E91"/>
    <w:rsid w:val="003C5FB2"/>
    <w:rsid w:val="003C67E1"/>
    <w:rsid w:val="003C753E"/>
    <w:rsid w:val="003C76FA"/>
    <w:rsid w:val="003C7C43"/>
    <w:rsid w:val="003D13F3"/>
    <w:rsid w:val="003D2104"/>
    <w:rsid w:val="003D21B1"/>
    <w:rsid w:val="003D3218"/>
    <w:rsid w:val="003D6BA9"/>
    <w:rsid w:val="003D6F31"/>
    <w:rsid w:val="003D7F17"/>
    <w:rsid w:val="003E1244"/>
    <w:rsid w:val="003E3E37"/>
    <w:rsid w:val="003E42D2"/>
    <w:rsid w:val="003E646C"/>
    <w:rsid w:val="003E6DCA"/>
    <w:rsid w:val="003E727C"/>
    <w:rsid w:val="003F1C83"/>
    <w:rsid w:val="003F54C8"/>
    <w:rsid w:val="003F5D93"/>
    <w:rsid w:val="003F6092"/>
    <w:rsid w:val="003F64B6"/>
    <w:rsid w:val="003F6F36"/>
    <w:rsid w:val="003F7E61"/>
    <w:rsid w:val="00400C7A"/>
    <w:rsid w:val="0040178A"/>
    <w:rsid w:val="00401E90"/>
    <w:rsid w:val="004024E2"/>
    <w:rsid w:val="004027B2"/>
    <w:rsid w:val="00402E3F"/>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17BEF"/>
    <w:rsid w:val="00424AC5"/>
    <w:rsid w:val="00424CDF"/>
    <w:rsid w:val="00425E3C"/>
    <w:rsid w:val="00426019"/>
    <w:rsid w:val="00426C62"/>
    <w:rsid w:val="00430DB3"/>
    <w:rsid w:val="00431297"/>
    <w:rsid w:val="00434464"/>
    <w:rsid w:val="00434A38"/>
    <w:rsid w:val="00440532"/>
    <w:rsid w:val="00443078"/>
    <w:rsid w:val="00447573"/>
    <w:rsid w:val="0044767F"/>
    <w:rsid w:val="00450172"/>
    <w:rsid w:val="00450713"/>
    <w:rsid w:val="00450A14"/>
    <w:rsid w:val="0045369A"/>
    <w:rsid w:val="00453F4D"/>
    <w:rsid w:val="004547C2"/>
    <w:rsid w:val="004564A0"/>
    <w:rsid w:val="004574DB"/>
    <w:rsid w:val="0045768C"/>
    <w:rsid w:val="00457C01"/>
    <w:rsid w:val="00460647"/>
    <w:rsid w:val="00460EB1"/>
    <w:rsid w:val="0046253A"/>
    <w:rsid w:val="004628A5"/>
    <w:rsid w:val="004635C6"/>
    <w:rsid w:val="00463B7D"/>
    <w:rsid w:val="00464DD2"/>
    <w:rsid w:val="00470707"/>
    <w:rsid w:val="004723EE"/>
    <w:rsid w:val="004756D0"/>
    <w:rsid w:val="004757C4"/>
    <w:rsid w:val="00475A57"/>
    <w:rsid w:val="00476373"/>
    <w:rsid w:val="004763AE"/>
    <w:rsid w:val="0047665F"/>
    <w:rsid w:val="00477388"/>
    <w:rsid w:val="00477BF8"/>
    <w:rsid w:val="00481725"/>
    <w:rsid w:val="00482129"/>
    <w:rsid w:val="00482986"/>
    <w:rsid w:val="004842E6"/>
    <w:rsid w:val="00484A98"/>
    <w:rsid w:val="0049180C"/>
    <w:rsid w:val="00492507"/>
    <w:rsid w:val="00492597"/>
    <w:rsid w:val="00492D3F"/>
    <w:rsid w:val="004931AF"/>
    <w:rsid w:val="00493677"/>
    <w:rsid w:val="00493DBF"/>
    <w:rsid w:val="00496C64"/>
    <w:rsid w:val="004A14D0"/>
    <w:rsid w:val="004A2A57"/>
    <w:rsid w:val="004A302B"/>
    <w:rsid w:val="004A37E1"/>
    <w:rsid w:val="004A460C"/>
    <w:rsid w:val="004A498A"/>
    <w:rsid w:val="004A5498"/>
    <w:rsid w:val="004A5D62"/>
    <w:rsid w:val="004A6B0A"/>
    <w:rsid w:val="004A7340"/>
    <w:rsid w:val="004A7908"/>
    <w:rsid w:val="004A793D"/>
    <w:rsid w:val="004B042F"/>
    <w:rsid w:val="004B108C"/>
    <w:rsid w:val="004B1A6F"/>
    <w:rsid w:val="004B1AEA"/>
    <w:rsid w:val="004B4043"/>
    <w:rsid w:val="004B405B"/>
    <w:rsid w:val="004B5270"/>
    <w:rsid w:val="004B6B8F"/>
    <w:rsid w:val="004B71AA"/>
    <w:rsid w:val="004B73A8"/>
    <w:rsid w:val="004B7898"/>
    <w:rsid w:val="004C060C"/>
    <w:rsid w:val="004C0E2A"/>
    <w:rsid w:val="004C3773"/>
    <w:rsid w:val="004C3789"/>
    <w:rsid w:val="004C7EFD"/>
    <w:rsid w:val="004D0222"/>
    <w:rsid w:val="004D08CE"/>
    <w:rsid w:val="004D08D7"/>
    <w:rsid w:val="004D1B0C"/>
    <w:rsid w:val="004D2593"/>
    <w:rsid w:val="004D36AB"/>
    <w:rsid w:val="004D3CB6"/>
    <w:rsid w:val="004D47D0"/>
    <w:rsid w:val="004D5C04"/>
    <w:rsid w:val="004D7CBB"/>
    <w:rsid w:val="004E0ADF"/>
    <w:rsid w:val="004E19E6"/>
    <w:rsid w:val="004E2191"/>
    <w:rsid w:val="004E2FB1"/>
    <w:rsid w:val="004E310D"/>
    <w:rsid w:val="004E4101"/>
    <w:rsid w:val="004E4DDF"/>
    <w:rsid w:val="004E55A0"/>
    <w:rsid w:val="004E58DB"/>
    <w:rsid w:val="004E78A0"/>
    <w:rsid w:val="004F1346"/>
    <w:rsid w:val="004F204F"/>
    <w:rsid w:val="004F2439"/>
    <w:rsid w:val="004F2C01"/>
    <w:rsid w:val="004F308A"/>
    <w:rsid w:val="004F365C"/>
    <w:rsid w:val="004F5EF7"/>
    <w:rsid w:val="004F5F7E"/>
    <w:rsid w:val="004F6CB0"/>
    <w:rsid w:val="004F6ECC"/>
    <w:rsid w:val="00500E90"/>
    <w:rsid w:val="0050133C"/>
    <w:rsid w:val="00502067"/>
    <w:rsid w:val="0050347F"/>
    <w:rsid w:val="00504A4A"/>
    <w:rsid w:val="00505D71"/>
    <w:rsid w:val="00506312"/>
    <w:rsid w:val="00510CA9"/>
    <w:rsid w:val="00512AC3"/>
    <w:rsid w:val="00513BE8"/>
    <w:rsid w:val="005155D3"/>
    <w:rsid w:val="0051575F"/>
    <w:rsid w:val="00516D7F"/>
    <w:rsid w:val="00516F37"/>
    <w:rsid w:val="005223D3"/>
    <w:rsid w:val="005240B4"/>
    <w:rsid w:val="00524EF2"/>
    <w:rsid w:val="00524F43"/>
    <w:rsid w:val="00526AB1"/>
    <w:rsid w:val="005314FD"/>
    <w:rsid w:val="00531596"/>
    <w:rsid w:val="00531A1E"/>
    <w:rsid w:val="00533621"/>
    <w:rsid w:val="005348D1"/>
    <w:rsid w:val="00534A9C"/>
    <w:rsid w:val="0053598B"/>
    <w:rsid w:val="0053607D"/>
    <w:rsid w:val="005408FC"/>
    <w:rsid w:val="00541150"/>
    <w:rsid w:val="005419F8"/>
    <w:rsid w:val="00541B9E"/>
    <w:rsid w:val="00545AEE"/>
    <w:rsid w:val="00547532"/>
    <w:rsid w:val="00547FEF"/>
    <w:rsid w:val="0055247E"/>
    <w:rsid w:val="00552ADB"/>
    <w:rsid w:val="005531E4"/>
    <w:rsid w:val="00553D5C"/>
    <w:rsid w:val="0055578C"/>
    <w:rsid w:val="00555C26"/>
    <w:rsid w:val="00555C50"/>
    <w:rsid w:val="005562C6"/>
    <w:rsid w:val="00556C4C"/>
    <w:rsid w:val="00557407"/>
    <w:rsid w:val="0055768A"/>
    <w:rsid w:val="00560155"/>
    <w:rsid w:val="0056111A"/>
    <w:rsid w:val="005629FA"/>
    <w:rsid w:val="00566859"/>
    <w:rsid w:val="00567D23"/>
    <w:rsid w:val="00567E34"/>
    <w:rsid w:val="00570168"/>
    <w:rsid w:val="00572455"/>
    <w:rsid w:val="00572E64"/>
    <w:rsid w:val="00576352"/>
    <w:rsid w:val="005764DC"/>
    <w:rsid w:val="00576B2B"/>
    <w:rsid w:val="00581A5C"/>
    <w:rsid w:val="00584228"/>
    <w:rsid w:val="0058512C"/>
    <w:rsid w:val="005863DB"/>
    <w:rsid w:val="00586627"/>
    <w:rsid w:val="0058702A"/>
    <w:rsid w:val="00590DE5"/>
    <w:rsid w:val="0059193C"/>
    <w:rsid w:val="00591A2E"/>
    <w:rsid w:val="00593326"/>
    <w:rsid w:val="00596845"/>
    <w:rsid w:val="00597420"/>
    <w:rsid w:val="005979EF"/>
    <w:rsid w:val="005A01BD"/>
    <w:rsid w:val="005A1021"/>
    <w:rsid w:val="005A195A"/>
    <w:rsid w:val="005A2333"/>
    <w:rsid w:val="005A32DB"/>
    <w:rsid w:val="005A56C8"/>
    <w:rsid w:val="005A748E"/>
    <w:rsid w:val="005A7717"/>
    <w:rsid w:val="005A783F"/>
    <w:rsid w:val="005A7960"/>
    <w:rsid w:val="005A7FC7"/>
    <w:rsid w:val="005B0CC0"/>
    <w:rsid w:val="005B10D3"/>
    <w:rsid w:val="005B2772"/>
    <w:rsid w:val="005B4453"/>
    <w:rsid w:val="005B5821"/>
    <w:rsid w:val="005B7B90"/>
    <w:rsid w:val="005B7EF5"/>
    <w:rsid w:val="005C0843"/>
    <w:rsid w:val="005C19F5"/>
    <w:rsid w:val="005C2E3B"/>
    <w:rsid w:val="005C31B4"/>
    <w:rsid w:val="005C33C2"/>
    <w:rsid w:val="005C7FAD"/>
    <w:rsid w:val="005D1D2E"/>
    <w:rsid w:val="005D365F"/>
    <w:rsid w:val="005D3676"/>
    <w:rsid w:val="005D3756"/>
    <w:rsid w:val="005D3C0E"/>
    <w:rsid w:val="005D659B"/>
    <w:rsid w:val="005D6A02"/>
    <w:rsid w:val="005E135F"/>
    <w:rsid w:val="005E2319"/>
    <w:rsid w:val="005E2C71"/>
    <w:rsid w:val="005E3419"/>
    <w:rsid w:val="005E3B81"/>
    <w:rsid w:val="005E3E6C"/>
    <w:rsid w:val="005E3F09"/>
    <w:rsid w:val="005E5E22"/>
    <w:rsid w:val="005E726B"/>
    <w:rsid w:val="005E7D98"/>
    <w:rsid w:val="005F088C"/>
    <w:rsid w:val="005F0BAE"/>
    <w:rsid w:val="005F20F8"/>
    <w:rsid w:val="005F4267"/>
    <w:rsid w:val="005F6D0A"/>
    <w:rsid w:val="005F70EE"/>
    <w:rsid w:val="00600354"/>
    <w:rsid w:val="006006BE"/>
    <w:rsid w:val="00600DC2"/>
    <w:rsid w:val="00602DC2"/>
    <w:rsid w:val="006033B4"/>
    <w:rsid w:val="006034CC"/>
    <w:rsid w:val="006051FC"/>
    <w:rsid w:val="00605904"/>
    <w:rsid w:val="00605CFB"/>
    <w:rsid w:val="006073A0"/>
    <w:rsid w:val="00611F14"/>
    <w:rsid w:val="00612FCF"/>
    <w:rsid w:val="006142EE"/>
    <w:rsid w:val="00614303"/>
    <w:rsid w:val="00614DF7"/>
    <w:rsid w:val="006162C7"/>
    <w:rsid w:val="00617A12"/>
    <w:rsid w:val="006217EE"/>
    <w:rsid w:val="006225C1"/>
    <w:rsid w:val="00622C28"/>
    <w:rsid w:val="0062445F"/>
    <w:rsid w:val="006249E1"/>
    <w:rsid w:val="00625383"/>
    <w:rsid w:val="00625A76"/>
    <w:rsid w:val="00633A19"/>
    <w:rsid w:val="00633EDE"/>
    <w:rsid w:val="006342ED"/>
    <w:rsid w:val="00634B32"/>
    <w:rsid w:val="00635EED"/>
    <w:rsid w:val="00636FF7"/>
    <w:rsid w:val="00641BDE"/>
    <w:rsid w:val="006430F9"/>
    <w:rsid w:val="0064486B"/>
    <w:rsid w:val="00644980"/>
    <w:rsid w:val="00645C21"/>
    <w:rsid w:val="00645E6F"/>
    <w:rsid w:val="006460F8"/>
    <w:rsid w:val="00646939"/>
    <w:rsid w:val="0064747E"/>
    <w:rsid w:val="00647B72"/>
    <w:rsid w:val="00647E86"/>
    <w:rsid w:val="00650260"/>
    <w:rsid w:val="00650D1C"/>
    <w:rsid w:val="00650EB2"/>
    <w:rsid w:val="00654E8A"/>
    <w:rsid w:val="00655998"/>
    <w:rsid w:val="006567C3"/>
    <w:rsid w:val="00657CD4"/>
    <w:rsid w:val="00657FF7"/>
    <w:rsid w:val="00661F1E"/>
    <w:rsid w:val="00662541"/>
    <w:rsid w:val="006629E7"/>
    <w:rsid w:val="00663072"/>
    <w:rsid w:val="006641AD"/>
    <w:rsid w:val="00664398"/>
    <w:rsid w:val="00664432"/>
    <w:rsid w:val="00664D0C"/>
    <w:rsid w:val="00664E09"/>
    <w:rsid w:val="00665271"/>
    <w:rsid w:val="0067084D"/>
    <w:rsid w:val="0067202F"/>
    <w:rsid w:val="00673C10"/>
    <w:rsid w:val="006741BD"/>
    <w:rsid w:val="006747B6"/>
    <w:rsid w:val="00674A28"/>
    <w:rsid w:val="00675462"/>
    <w:rsid w:val="0067587A"/>
    <w:rsid w:val="00676577"/>
    <w:rsid w:val="00680037"/>
    <w:rsid w:val="00682938"/>
    <w:rsid w:val="0068384B"/>
    <w:rsid w:val="00685128"/>
    <w:rsid w:val="00685469"/>
    <w:rsid w:val="006872DA"/>
    <w:rsid w:val="00687CA6"/>
    <w:rsid w:val="00692017"/>
    <w:rsid w:val="006923AB"/>
    <w:rsid w:val="00693C7C"/>
    <w:rsid w:val="00694436"/>
    <w:rsid w:val="00694494"/>
    <w:rsid w:val="00694C4A"/>
    <w:rsid w:val="006962EF"/>
    <w:rsid w:val="006974AC"/>
    <w:rsid w:val="00697854"/>
    <w:rsid w:val="006A0F09"/>
    <w:rsid w:val="006A1458"/>
    <w:rsid w:val="006A41A2"/>
    <w:rsid w:val="006A4802"/>
    <w:rsid w:val="006A7403"/>
    <w:rsid w:val="006A7460"/>
    <w:rsid w:val="006A7BD3"/>
    <w:rsid w:val="006B0187"/>
    <w:rsid w:val="006B0D7A"/>
    <w:rsid w:val="006B23E3"/>
    <w:rsid w:val="006B2856"/>
    <w:rsid w:val="006B2D54"/>
    <w:rsid w:val="006B368C"/>
    <w:rsid w:val="006B4BBA"/>
    <w:rsid w:val="006B5184"/>
    <w:rsid w:val="006B5D81"/>
    <w:rsid w:val="006B6F0F"/>
    <w:rsid w:val="006B7A9C"/>
    <w:rsid w:val="006B7CFB"/>
    <w:rsid w:val="006C050A"/>
    <w:rsid w:val="006C0C14"/>
    <w:rsid w:val="006C16F9"/>
    <w:rsid w:val="006C1A8F"/>
    <w:rsid w:val="006C237F"/>
    <w:rsid w:val="006C305A"/>
    <w:rsid w:val="006C31F3"/>
    <w:rsid w:val="006D05EB"/>
    <w:rsid w:val="006D0DB7"/>
    <w:rsid w:val="006D13EC"/>
    <w:rsid w:val="006D2277"/>
    <w:rsid w:val="006D2881"/>
    <w:rsid w:val="006D2B80"/>
    <w:rsid w:val="006D36BC"/>
    <w:rsid w:val="006D4718"/>
    <w:rsid w:val="006D62CF"/>
    <w:rsid w:val="006D6865"/>
    <w:rsid w:val="006D6A45"/>
    <w:rsid w:val="006D75EB"/>
    <w:rsid w:val="006D7926"/>
    <w:rsid w:val="006E0A69"/>
    <w:rsid w:val="006E17BF"/>
    <w:rsid w:val="006E17CA"/>
    <w:rsid w:val="006E28C5"/>
    <w:rsid w:val="006E2B89"/>
    <w:rsid w:val="006E3955"/>
    <w:rsid w:val="006F0BDE"/>
    <w:rsid w:val="006F119A"/>
    <w:rsid w:val="006F1CF5"/>
    <w:rsid w:val="006F1D11"/>
    <w:rsid w:val="006F4548"/>
    <w:rsid w:val="006F7B9D"/>
    <w:rsid w:val="00700CD5"/>
    <w:rsid w:val="00701A5B"/>
    <w:rsid w:val="00703C42"/>
    <w:rsid w:val="00707E61"/>
    <w:rsid w:val="00711B7A"/>
    <w:rsid w:val="0072236D"/>
    <w:rsid w:val="00723328"/>
    <w:rsid w:val="007234E6"/>
    <w:rsid w:val="007237D6"/>
    <w:rsid w:val="00723E24"/>
    <w:rsid w:val="00724995"/>
    <w:rsid w:val="007261B5"/>
    <w:rsid w:val="00727782"/>
    <w:rsid w:val="00730ADF"/>
    <w:rsid w:val="00730B3F"/>
    <w:rsid w:val="00730E6A"/>
    <w:rsid w:val="00731AB3"/>
    <w:rsid w:val="007324F8"/>
    <w:rsid w:val="007336A3"/>
    <w:rsid w:val="00733D0C"/>
    <w:rsid w:val="0073543B"/>
    <w:rsid w:val="007369C2"/>
    <w:rsid w:val="00736B49"/>
    <w:rsid w:val="00736BD0"/>
    <w:rsid w:val="0074255B"/>
    <w:rsid w:val="0074522D"/>
    <w:rsid w:val="00747134"/>
    <w:rsid w:val="00750E41"/>
    <w:rsid w:val="007510D3"/>
    <w:rsid w:val="00751D94"/>
    <w:rsid w:val="00751E42"/>
    <w:rsid w:val="00754911"/>
    <w:rsid w:val="00754B08"/>
    <w:rsid w:val="00755736"/>
    <w:rsid w:val="00756883"/>
    <w:rsid w:val="00756E65"/>
    <w:rsid w:val="00762032"/>
    <w:rsid w:val="00763079"/>
    <w:rsid w:val="00763092"/>
    <w:rsid w:val="00763B92"/>
    <w:rsid w:val="007645F2"/>
    <w:rsid w:val="007653E3"/>
    <w:rsid w:val="0076595F"/>
    <w:rsid w:val="007660CD"/>
    <w:rsid w:val="00766618"/>
    <w:rsid w:val="00767209"/>
    <w:rsid w:val="00767705"/>
    <w:rsid w:val="00767E0E"/>
    <w:rsid w:val="00770CD0"/>
    <w:rsid w:val="00771BBF"/>
    <w:rsid w:val="007729BF"/>
    <w:rsid w:val="00772BA0"/>
    <w:rsid w:val="00773A35"/>
    <w:rsid w:val="007775D8"/>
    <w:rsid w:val="007805C7"/>
    <w:rsid w:val="00781CD1"/>
    <w:rsid w:val="00782AA8"/>
    <w:rsid w:val="0078374E"/>
    <w:rsid w:val="007841F8"/>
    <w:rsid w:val="00784895"/>
    <w:rsid w:val="00786CC3"/>
    <w:rsid w:val="00787673"/>
    <w:rsid w:val="00790961"/>
    <w:rsid w:val="00791864"/>
    <w:rsid w:val="0079197D"/>
    <w:rsid w:val="00791F52"/>
    <w:rsid w:val="00792A38"/>
    <w:rsid w:val="007957CC"/>
    <w:rsid w:val="00797139"/>
    <w:rsid w:val="00797B87"/>
    <w:rsid w:val="007A0EE0"/>
    <w:rsid w:val="007A17B4"/>
    <w:rsid w:val="007A1844"/>
    <w:rsid w:val="007A2E17"/>
    <w:rsid w:val="007A452C"/>
    <w:rsid w:val="007A4AC7"/>
    <w:rsid w:val="007A52AB"/>
    <w:rsid w:val="007A5A68"/>
    <w:rsid w:val="007A6386"/>
    <w:rsid w:val="007A7B74"/>
    <w:rsid w:val="007B2EC5"/>
    <w:rsid w:val="007B5E92"/>
    <w:rsid w:val="007B6EAD"/>
    <w:rsid w:val="007B71F6"/>
    <w:rsid w:val="007B7462"/>
    <w:rsid w:val="007B7968"/>
    <w:rsid w:val="007C0135"/>
    <w:rsid w:val="007C1D1B"/>
    <w:rsid w:val="007C3A62"/>
    <w:rsid w:val="007C4C2E"/>
    <w:rsid w:val="007C52F2"/>
    <w:rsid w:val="007C7040"/>
    <w:rsid w:val="007D0D99"/>
    <w:rsid w:val="007D103A"/>
    <w:rsid w:val="007D1C67"/>
    <w:rsid w:val="007D2F3E"/>
    <w:rsid w:val="007D311A"/>
    <w:rsid w:val="007D364C"/>
    <w:rsid w:val="007D3C3A"/>
    <w:rsid w:val="007D3DED"/>
    <w:rsid w:val="007D429E"/>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1D6"/>
    <w:rsid w:val="007F6411"/>
    <w:rsid w:val="007F647F"/>
    <w:rsid w:val="007F771F"/>
    <w:rsid w:val="0080161F"/>
    <w:rsid w:val="0080193A"/>
    <w:rsid w:val="008019D7"/>
    <w:rsid w:val="008024B1"/>
    <w:rsid w:val="00803CA9"/>
    <w:rsid w:val="00804BC8"/>
    <w:rsid w:val="00805079"/>
    <w:rsid w:val="008058CA"/>
    <w:rsid w:val="008062C2"/>
    <w:rsid w:val="00806794"/>
    <w:rsid w:val="00806F67"/>
    <w:rsid w:val="00807461"/>
    <w:rsid w:val="00810553"/>
    <w:rsid w:val="0081179C"/>
    <w:rsid w:val="008118E3"/>
    <w:rsid w:val="008122C1"/>
    <w:rsid w:val="0081264A"/>
    <w:rsid w:val="00815672"/>
    <w:rsid w:val="00815D08"/>
    <w:rsid w:val="00816CB9"/>
    <w:rsid w:val="00816E26"/>
    <w:rsid w:val="00817925"/>
    <w:rsid w:val="00820024"/>
    <w:rsid w:val="00820910"/>
    <w:rsid w:val="00820C69"/>
    <w:rsid w:val="00822E32"/>
    <w:rsid w:val="008232A9"/>
    <w:rsid w:val="00824740"/>
    <w:rsid w:val="00826655"/>
    <w:rsid w:val="00826F57"/>
    <w:rsid w:val="008278F5"/>
    <w:rsid w:val="0083314D"/>
    <w:rsid w:val="00834FA6"/>
    <w:rsid w:val="00835AE7"/>
    <w:rsid w:val="00836214"/>
    <w:rsid w:val="00836DEF"/>
    <w:rsid w:val="008374FE"/>
    <w:rsid w:val="00843069"/>
    <w:rsid w:val="00844421"/>
    <w:rsid w:val="00844832"/>
    <w:rsid w:val="00844983"/>
    <w:rsid w:val="0084692A"/>
    <w:rsid w:val="00846AEC"/>
    <w:rsid w:val="00850133"/>
    <w:rsid w:val="00850791"/>
    <w:rsid w:val="0085159F"/>
    <w:rsid w:val="00851A63"/>
    <w:rsid w:val="00851A8A"/>
    <w:rsid w:val="008523F5"/>
    <w:rsid w:val="008530EA"/>
    <w:rsid w:val="0085393D"/>
    <w:rsid w:val="0085421F"/>
    <w:rsid w:val="00854933"/>
    <w:rsid w:val="00855415"/>
    <w:rsid w:val="00855D2C"/>
    <w:rsid w:val="00856069"/>
    <w:rsid w:val="008605FF"/>
    <w:rsid w:val="00860AE3"/>
    <w:rsid w:val="0086124F"/>
    <w:rsid w:val="008612C7"/>
    <w:rsid w:val="008614E8"/>
    <w:rsid w:val="00863C10"/>
    <w:rsid w:val="00864189"/>
    <w:rsid w:val="0086495C"/>
    <w:rsid w:val="00864FC9"/>
    <w:rsid w:val="008653FB"/>
    <w:rsid w:val="0086642C"/>
    <w:rsid w:val="00866C0D"/>
    <w:rsid w:val="00866FF1"/>
    <w:rsid w:val="00867EEF"/>
    <w:rsid w:val="008708DB"/>
    <w:rsid w:val="00871669"/>
    <w:rsid w:val="008730D1"/>
    <w:rsid w:val="00873338"/>
    <w:rsid w:val="00874BEF"/>
    <w:rsid w:val="008752C1"/>
    <w:rsid w:val="00875AE7"/>
    <w:rsid w:val="008809A4"/>
    <w:rsid w:val="00880AE8"/>
    <w:rsid w:val="00883DDA"/>
    <w:rsid w:val="008846BA"/>
    <w:rsid w:val="008848C9"/>
    <w:rsid w:val="00886073"/>
    <w:rsid w:val="00887EC2"/>
    <w:rsid w:val="00887F20"/>
    <w:rsid w:val="00887FB0"/>
    <w:rsid w:val="00890913"/>
    <w:rsid w:val="00891124"/>
    <w:rsid w:val="00892C5F"/>
    <w:rsid w:val="00892FE0"/>
    <w:rsid w:val="0089381C"/>
    <w:rsid w:val="00894EAB"/>
    <w:rsid w:val="0089595C"/>
    <w:rsid w:val="008973C1"/>
    <w:rsid w:val="00897CDF"/>
    <w:rsid w:val="008A06F8"/>
    <w:rsid w:val="008A0F26"/>
    <w:rsid w:val="008A1721"/>
    <w:rsid w:val="008A193F"/>
    <w:rsid w:val="008A3876"/>
    <w:rsid w:val="008A39D0"/>
    <w:rsid w:val="008A4F7C"/>
    <w:rsid w:val="008A5114"/>
    <w:rsid w:val="008A55B0"/>
    <w:rsid w:val="008A55FE"/>
    <w:rsid w:val="008A5DBE"/>
    <w:rsid w:val="008B0671"/>
    <w:rsid w:val="008B0BA9"/>
    <w:rsid w:val="008B0EAF"/>
    <w:rsid w:val="008B28DF"/>
    <w:rsid w:val="008B295B"/>
    <w:rsid w:val="008B2DBF"/>
    <w:rsid w:val="008B3CB5"/>
    <w:rsid w:val="008C165E"/>
    <w:rsid w:val="008C3473"/>
    <w:rsid w:val="008C3F39"/>
    <w:rsid w:val="008C4004"/>
    <w:rsid w:val="008C4A79"/>
    <w:rsid w:val="008C4C9B"/>
    <w:rsid w:val="008C4CF1"/>
    <w:rsid w:val="008C4F43"/>
    <w:rsid w:val="008C53E8"/>
    <w:rsid w:val="008C58B7"/>
    <w:rsid w:val="008C6E6F"/>
    <w:rsid w:val="008C7617"/>
    <w:rsid w:val="008D05F6"/>
    <w:rsid w:val="008D0613"/>
    <w:rsid w:val="008D21FF"/>
    <w:rsid w:val="008D26E3"/>
    <w:rsid w:val="008D5799"/>
    <w:rsid w:val="008D5AE6"/>
    <w:rsid w:val="008D67A9"/>
    <w:rsid w:val="008D71A4"/>
    <w:rsid w:val="008E0288"/>
    <w:rsid w:val="008E0547"/>
    <w:rsid w:val="008E072C"/>
    <w:rsid w:val="008E14DD"/>
    <w:rsid w:val="008E4073"/>
    <w:rsid w:val="008E5371"/>
    <w:rsid w:val="008E5A22"/>
    <w:rsid w:val="008E70D5"/>
    <w:rsid w:val="008F3021"/>
    <w:rsid w:val="008F40C3"/>
    <w:rsid w:val="008F4AF9"/>
    <w:rsid w:val="008F525F"/>
    <w:rsid w:val="008F592E"/>
    <w:rsid w:val="00900EBA"/>
    <w:rsid w:val="009020DC"/>
    <w:rsid w:val="00902B0D"/>
    <w:rsid w:val="00902F34"/>
    <w:rsid w:val="00902FEA"/>
    <w:rsid w:val="009030E8"/>
    <w:rsid w:val="0090321E"/>
    <w:rsid w:val="009035D1"/>
    <w:rsid w:val="00903E4B"/>
    <w:rsid w:val="00904277"/>
    <w:rsid w:val="009056DD"/>
    <w:rsid w:val="009060DD"/>
    <w:rsid w:val="0090685A"/>
    <w:rsid w:val="00906CA8"/>
    <w:rsid w:val="00907DAF"/>
    <w:rsid w:val="00910475"/>
    <w:rsid w:val="0091058E"/>
    <w:rsid w:val="0091104E"/>
    <w:rsid w:val="0091376F"/>
    <w:rsid w:val="00913C17"/>
    <w:rsid w:val="00915E02"/>
    <w:rsid w:val="00915FE4"/>
    <w:rsid w:val="00920BED"/>
    <w:rsid w:val="0092285E"/>
    <w:rsid w:val="009238F4"/>
    <w:rsid w:val="009239FF"/>
    <w:rsid w:val="00923A55"/>
    <w:rsid w:val="0092414D"/>
    <w:rsid w:val="00926A6D"/>
    <w:rsid w:val="00926AC2"/>
    <w:rsid w:val="00926D06"/>
    <w:rsid w:val="00927311"/>
    <w:rsid w:val="00927F6C"/>
    <w:rsid w:val="00932687"/>
    <w:rsid w:val="00932B2D"/>
    <w:rsid w:val="0093314C"/>
    <w:rsid w:val="00937CB8"/>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5DA7"/>
    <w:rsid w:val="009662EE"/>
    <w:rsid w:val="009668A9"/>
    <w:rsid w:val="00967CEB"/>
    <w:rsid w:val="009739CE"/>
    <w:rsid w:val="00974337"/>
    <w:rsid w:val="0097557C"/>
    <w:rsid w:val="00976596"/>
    <w:rsid w:val="009766F1"/>
    <w:rsid w:val="00976E27"/>
    <w:rsid w:val="00976F1A"/>
    <w:rsid w:val="009773F3"/>
    <w:rsid w:val="0098003E"/>
    <w:rsid w:val="00980AA3"/>
    <w:rsid w:val="00981192"/>
    <w:rsid w:val="00981A5D"/>
    <w:rsid w:val="00982FA4"/>
    <w:rsid w:val="009833F8"/>
    <w:rsid w:val="00986A97"/>
    <w:rsid w:val="00993F5C"/>
    <w:rsid w:val="00994DFE"/>
    <w:rsid w:val="0099668C"/>
    <w:rsid w:val="00997796"/>
    <w:rsid w:val="009A2B50"/>
    <w:rsid w:val="009A3246"/>
    <w:rsid w:val="009A34F9"/>
    <w:rsid w:val="009A3FB7"/>
    <w:rsid w:val="009A3FF4"/>
    <w:rsid w:val="009A6031"/>
    <w:rsid w:val="009A67DD"/>
    <w:rsid w:val="009A6984"/>
    <w:rsid w:val="009A7E8D"/>
    <w:rsid w:val="009A7F96"/>
    <w:rsid w:val="009B035C"/>
    <w:rsid w:val="009B0374"/>
    <w:rsid w:val="009B10C0"/>
    <w:rsid w:val="009B27E4"/>
    <w:rsid w:val="009B34DD"/>
    <w:rsid w:val="009B3EE8"/>
    <w:rsid w:val="009B411A"/>
    <w:rsid w:val="009B4819"/>
    <w:rsid w:val="009B60A2"/>
    <w:rsid w:val="009B62ED"/>
    <w:rsid w:val="009C076D"/>
    <w:rsid w:val="009C195A"/>
    <w:rsid w:val="009C1C79"/>
    <w:rsid w:val="009C1CEF"/>
    <w:rsid w:val="009C2486"/>
    <w:rsid w:val="009C2DCA"/>
    <w:rsid w:val="009C4E1A"/>
    <w:rsid w:val="009C55F4"/>
    <w:rsid w:val="009C56EB"/>
    <w:rsid w:val="009C60E8"/>
    <w:rsid w:val="009C6212"/>
    <w:rsid w:val="009C621A"/>
    <w:rsid w:val="009C7059"/>
    <w:rsid w:val="009C7930"/>
    <w:rsid w:val="009D1556"/>
    <w:rsid w:val="009D1D00"/>
    <w:rsid w:val="009D33E9"/>
    <w:rsid w:val="009D3D6D"/>
    <w:rsid w:val="009D43B3"/>
    <w:rsid w:val="009D4B79"/>
    <w:rsid w:val="009D4C70"/>
    <w:rsid w:val="009D526A"/>
    <w:rsid w:val="009D6BF5"/>
    <w:rsid w:val="009D736D"/>
    <w:rsid w:val="009E03A7"/>
    <w:rsid w:val="009E15EA"/>
    <w:rsid w:val="009E1A87"/>
    <w:rsid w:val="009E2D21"/>
    <w:rsid w:val="009E3883"/>
    <w:rsid w:val="009E3E3D"/>
    <w:rsid w:val="009E42AF"/>
    <w:rsid w:val="009E43E1"/>
    <w:rsid w:val="009F00CE"/>
    <w:rsid w:val="009F0120"/>
    <w:rsid w:val="009F09B0"/>
    <w:rsid w:val="009F2242"/>
    <w:rsid w:val="009F48F6"/>
    <w:rsid w:val="009F4DEC"/>
    <w:rsid w:val="009F56C2"/>
    <w:rsid w:val="009F6C63"/>
    <w:rsid w:val="009F77D2"/>
    <w:rsid w:val="00A00099"/>
    <w:rsid w:val="00A02303"/>
    <w:rsid w:val="00A02A2D"/>
    <w:rsid w:val="00A02B2D"/>
    <w:rsid w:val="00A02BCF"/>
    <w:rsid w:val="00A04AC9"/>
    <w:rsid w:val="00A07D76"/>
    <w:rsid w:val="00A10E6D"/>
    <w:rsid w:val="00A11461"/>
    <w:rsid w:val="00A11EED"/>
    <w:rsid w:val="00A13BCD"/>
    <w:rsid w:val="00A14A0C"/>
    <w:rsid w:val="00A14B95"/>
    <w:rsid w:val="00A14E28"/>
    <w:rsid w:val="00A16135"/>
    <w:rsid w:val="00A16163"/>
    <w:rsid w:val="00A167E1"/>
    <w:rsid w:val="00A16D3D"/>
    <w:rsid w:val="00A16F8C"/>
    <w:rsid w:val="00A23ACA"/>
    <w:rsid w:val="00A23CDB"/>
    <w:rsid w:val="00A23D70"/>
    <w:rsid w:val="00A24979"/>
    <w:rsid w:val="00A26364"/>
    <w:rsid w:val="00A26FB4"/>
    <w:rsid w:val="00A30A88"/>
    <w:rsid w:val="00A32231"/>
    <w:rsid w:val="00A35674"/>
    <w:rsid w:val="00A3695D"/>
    <w:rsid w:val="00A370A3"/>
    <w:rsid w:val="00A40340"/>
    <w:rsid w:val="00A42121"/>
    <w:rsid w:val="00A4225E"/>
    <w:rsid w:val="00A42AD9"/>
    <w:rsid w:val="00A445D2"/>
    <w:rsid w:val="00A449F0"/>
    <w:rsid w:val="00A452A3"/>
    <w:rsid w:val="00A45EEA"/>
    <w:rsid w:val="00A45FDD"/>
    <w:rsid w:val="00A46AE2"/>
    <w:rsid w:val="00A46E3A"/>
    <w:rsid w:val="00A47674"/>
    <w:rsid w:val="00A47DD3"/>
    <w:rsid w:val="00A507C3"/>
    <w:rsid w:val="00A52A08"/>
    <w:rsid w:val="00A52F71"/>
    <w:rsid w:val="00A530E8"/>
    <w:rsid w:val="00A53884"/>
    <w:rsid w:val="00A53DDC"/>
    <w:rsid w:val="00A541F8"/>
    <w:rsid w:val="00A546D0"/>
    <w:rsid w:val="00A56517"/>
    <w:rsid w:val="00A56D4F"/>
    <w:rsid w:val="00A56F04"/>
    <w:rsid w:val="00A57944"/>
    <w:rsid w:val="00A57C24"/>
    <w:rsid w:val="00A60F0D"/>
    <w:rsid w:val="00A61E5A"/>
    <w:rsid w:val="00A663D5"/>
    <w:rsid w:val="00A666BC"/>
    <w:rsid w:val="00A66913"/>
    <w:rsid w:val="00A6746E"/>
    <w:rsid w:val="00A70B53"/>
    <w:rsid w:val="00A70F3E"/>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877D6"/>
    <w:rsid w:val="00A902A7"/>
    <w:rsid w:val="00A90A62"/>
    <w:rsid w:val="00A91BF5"/>
    <w:rsid w:val="00A92114"/>
    <w:rsid w:val="00A94584"/>
    <w:rsid w:val="00A951FB"/>
    <w:rsid w:val="00A952BF"/>
    <w:rsid w:val="00AA28F7"/>
    <w:rsid w:val="00AA3E0E"/>
    <w:rsid w:val="00AA695B"/>
    <w:rsid w:val="00AA6F11"/>
    <w:rsid w:val="00AA7005"/>
    <w:rsid w:val="00AA7CFE"/>
    <w:rsid w:val="00AB0889"/>
    <w:rsid w:val="00AB1AD3"/>
    <w:rsid w:val="00AB1F39"/>
    <w:rsid w:val="00AB3B5B"/>
    <w:rsid w:val="00AB537B"/>
    <w:rsid w:val="00AB5982"/>
    <w:rsid w:val="00AB629E"/>
    <w:rsid w:val="00AB6C4D"/>
    <w:rsid w:val="00AC28E8"/>
    <w:rsid w:val="00AC28EC"/>
    <w:rsid w:val="00AC3856"/>
    <w:rsid w:val="00AC71A7"/>
    <w:rsid w:val="00AC7D31"/>
    <w:rsid w:val="00AD0724"/>
    <w:rsid w:val="00AD07C7"/>
    <w:rsid w:val="00AD1063"/>
    <w:rsid w:val="00AD1671"/>
    <w:rsid w:val="00AD1D6A"/>
    <w:rsid w:val="00AD2CED"/>
    <w:rsid w:val="00AD3BFD"/>
    <w:rsid w:val="00AD4A2E"/>
    <w:rsid w:val="00AD6442"/>
    <w:rsid w:val="00AE04D9"/>
    <w:rsid w:val="00AE052B"/>
    <w:rsid w:val="00AE246F"/>
    <w:rsid w:val="00AE3288"/>
    <w:rsid w:val="00AF48A1"/>
    <w:rsid w:val="00AF55BF"/>
    <w:rsid w:val="00AF5CE4"/>
    <w:rsid w:val="00AF6060"/>
    <w:rsid w:val="00AF6B41"/>
    <w:rsid w:val="00AF6F64"/>
    <w:rsid w:val="00B00AC2"/>
    <w:rsid w:val="00B00B6E"/>
    <w:rsid w:val="00B017F0"/>
    <w:rsid w:val="00B02763"/>
    <w:rsid w:val="00B03557"/>
    <w:rsid w:val="00B0453E"/>
    <w:rsid w:val="00B076E6"/>
    <w:rsid w:val="00B079FF"/>
    <w:rsid w:val="00B07CCF"/>
    <w:rsid w:val="00B10201"/>
    <w:rsid w:val="00B1202F"/>
    <w:rsid w:val="00B12940"/>
    <w:rsid w:val="00B12CCF"/>
    <w:rsid w:val="00B12DA7"/>
    <w:rsid w:val="00B12E00"/>
    <w:rsid w:val="00B13169"/>
    <w:rsid w:val="00B1378C"/>
    <w:rsid w:val="00B138E1"/>
    <w:rsid w:val="00B14697"/>
    <w:rsid w:val="00B16711"/>
    <w:rsid w:val="00B168C4"/>
    <w:rsid w:val="00B20054"/>
    <w:rsid w:val="00B224ED"/>
    <w:rsid w:val="00B24552"/>
    <w:rsid w:val="00B24556"/>
    <w:rsid w:val="00B250EF"/>
    <w:rsid w:val="00B25462"/>
    <w:rsid w:val="00B259BD"/>
    <w:rsid w:val="00B26708"/>
    <w:rsid w:val="00B26DFD"/>
    <w:rsid w:val="00B27664"/>
    <w:rsid w:val="00B277A6"/>
    <w:rsid w:val="00B308D1"/>
    <w:rsid w:val="00B3099F"/>
    <w:rsid w:val="00B312B7"/>
    <w:rsid w:val="00B325A9"/>
    <w:rsid w:val="00B3297D"/>
    <w:rsid w:val="00B368C7"/>
    <w:rsid w:val="00B36D21"/>
    <w:rsid w:val="00B43479"/>
    <w:rsid w:val="00B445D4"/>
    <w:rsid w:val="00B454E2"/>
    <w:rsid w:val="00B457FC"/>
    <w:rsid w:val="00B476D4"/>
    <w:rsid w:val="00B47BAE"/>
    <w:rsid w:val="00B50131"/>
    <w:rsid w:val="00B51C65"/>
    <w:rsid w:val="00B53396"/>
    <w:rsid w:val="00B5481E"/>
    <w:rsid w:val="00B551F1"/>
    <w:rsid w:val="00B555DA"/>
    <w:rsid w:val="00B55E9F"/>
    <w:rsid w:val="00B607D1"/>
    <w:rsid w:val="00B6110B"/>
    <w:rsid w:val="00B6134F"/>
    <w:rsid w:val="00B669C3"/>
    <w:rsid w:val="00B669CA"/>
    <w:rsid w:val="00B66ACC"/>
    <w:rsid w:val="00B675F5"/>
    <w:rsid w:val="00B7153A"/>
    <w:rsid w:val="00B7290F"/>
    <w:rsid w:val="00B72BAB"/>
    <w:rsid w:val="00B72EAF"/>
    <w:rsid w:val="00B730B5"/>
    <w:rsid w:val="00B75D80"/>
    <w:rsid w:val="00B7652E"/>
    <w:rsid w:val="00B77A9D"/>
    <w:rsid w:val="00B80628"/>
    <w:rsid w:val="00B82741"/>
    <w:rsid w:val="00B82F6B"/>
    <w:rsid w:val="00B830CB"/>
    <w:rsid w:val="00B831D3"/>
    <w:rsid w:val="00B842E6"/>
    <w:rsid w:val="00B84C32"/>
    <w:rsid w:val="00B90068"/>
    <w:rsid w:val="00B9049A"/>
    <w:rsid w:val="00B9180B"/>
    <w:rsid w:val="00B91BFF"/>
    <w:rsid w:val="00B92CED"/>
    <w:rsid w:val="00B92E27"/>
    <w:rsid w:val="00B92E64"/>
    <w:rsid w:val="00B94868"/>
    <w:rsid w:val="00B95AF6"/>
    <w:rsid w:val="00B95D51"/>
    <w:rsid w:val="00B95EAF"/>
    <w:rsid w:val="00B9633F"/>
    <w:rsid w:val="00B963F4"/>
    <w:rsid w:val="00B96865"/>
    <w:rsid w:val="00B97AA7"/>
    <w:rsid w:val="00BA2AE3"/>
    <w:rsid w:val="00BA496E"/>
    <w:rsid w:val="00BA4BD6"/>
    <w:rsid w:val="00BA5D79"/>
    <w:rsid w:val="00BB196A"/>
    <w:rsid w:val="00BB248F"/>
    <w:rsid w:val="00BB330D"/>
    <w:rsid w:val="00BB46EB"/>
    <w:rsid w:val="00BB4841"/>
    <w:rsid w:val="00BB6539"/>
    <w:rsid w:val="00BB6E7E"/>
    <w:rsid w:val="00BC1046"/>
    <w:rsid w:val="00BC1FF3"/>
    <w:rsid w:val="00BC427F"/>
    <w:rsid w:val="00BC506A"/>
    <w:rsid w:val="00BC53F0"/>
    <w:rsid w:val="00BC5880"/>
    <w:rsid w:val="00BC667D"/>
    <w:rsid w:val="00BC7393"/>
    <w:rsid w:val="00BC7C42"/>
    <w:rsid w:val="00BD102E"/>
    <w:rsid w:val="00BD282B"/>
    <w:rsid w:val="00BD2B26"/>
    <w:rsid w:val="00BD32B0"/>
    <w:rsid w:val="00BD4455"/>
    <w:rsid w:val="00BD7439"/>
    <w:rsid w:val="00BD7B6A"/>
    <w:rsid w:val="00BE2766"/>
    <w:rsid w:val="00BE3E9D"/>
    <w:rsid w:val="00BE3ED8"/>
    <w:rsid w:val="00BE4639"/>
    <w:rsid w:val="00BE48F0"/>
    <w:rsid w:val="00BE50A8"/>
    <w:rsid w:val="00BE6CC1"/>
    <w:rsid w:val="00BE766A"/>
    <w:rsid w:val="00BF1258"/>
    <w:rsid w:val="00BF1D35"/>
    <w:rsid w:val="00BF21BD"/>
    <w:rsid w:val="00BF3666"/>
    <w:rsid w:val="00BF4059"/>
    <w:rsid w:val="00BF4734"/>
    <w:rsid w:val="00BF4B4F"/>
    <w:rsid w:val="00BF4D3D"/>
    <w:rsid w:val="00BF6240"/>
    <w:rsid w:val="00BF732E"/>
    <w:rsid w:val="00C00B42"/>
    <w:rsid w:val="00C038E7"/>
    <w:rsid w:val="00C05C3F"/>
    <w:rsid w:val="00C05FAC"/>
    <w:rsid w:val="00C072E3"/>
    <w:rsid w:val="00C11114"/>
    <w:rsid w:val="00C1166D"/>
    <w:rsid w:val="00C11819"/>
    <w:rsid w:val="00C11F73"/>
    <w:rsid w:val="00C1241D"/>
    <w:rsid w:val="00C12545"/>
    <w:rsid w:val="00C13483"/>
    <w:rsid w:val="00C13B1F"/>
    <w:rsid w:val="00C171CE"/>
    <w:rsid w:val="00C20C4B"/>
    <w:rsid w:val="00C21FD4"/>
    <w:rsid w:val="00C22AC0"/>
    <w:rsid w:val="00C22EDE"/>
    <w:rsid w:val="00C232B2"/>
    <w:rsid w:val="00C24C03"/>
    <w:rsid w:val="00C30BE4"/>
    <w:rsid w:val="00C3179A"/>
    <w:rsid w:val="00C31929"/>
    <w:rsid w:val="00C33870"/>
    <w:rsid w:val="00C34045"/>
    <w:rsid w:val="00C355CB"/>
    <w:rsid w:val="00C364B9"/>
    <w:rsid w:val="00C376C1"/>
    <w:rsid w:val="00C41342"/>
    <w:rsid w:val="00C413F9"/>
    <w:rsid w:val="00C41B22"/>
    <w:rsid w:val="00C446DF"/>
    <w:rsid w:val="00C44BE1"/>
    <w:rsid w:val="00C45099"/>
    <w:rsid w:val="00C45F24"/>
    <w:rsid w:val="00C45F72"/>
    <w:rsid w:val="00C50EA1"/>
    <w:rsid w:val="00C5157E"/>
    <w:rsid w:val="00C51C59"/>
    <w:rsid w:val="00C51C7E"/>
    <w:rsid w:val="00C52207"/>
    <w:rsid w:val="00C5237D"/>
    <w:rsid w:val="00C52B62"/>
    <w:rsid w:val="00C52C06"/>
    <w:rsid w:val="00C55CFC"/>
    <w:rsid w:val="00C55EEC"/>
    <w:rsid w:val="00C56485"/>
    <w:rsid w:val="00C56559"/>
    <w:rsid w:val="00C573C4"/>
    <w:rsid w:val="00C60380"/>
    <w:rsid w:val="00C60564"/>
    <w:rsid w:val="00C61698"/>
    <w:rsid w:val="00C622E7"/>
    <w:rsid w:val="00C657F4"/>
    <w:rsid w:val="00C66858"/>
    <w:rsid w:val="00C67CEC"/>
    <w:rsid w:val="00C705FC"/>
    <w:rsid w:val="00C70D8D"/>
    <w:rsid w:val="00C716AB"/>
    <w:rsid w:val="00C7225A"/>
    <w:rsid w:val="00C7286B"/>
    <w:rsid w:val="00C72EB0"/>
    <w:rsid w:val="00C73AEA"/>
    <w:rsid w:val="00C73D4A"/>
    <w:rsid w:val="00C80965"/>
    <w:rsid w:val="00C809E9"/>
    <w:rsid w:val="00C82879"/>
    <w:rsid w:val="00C82BC4"/>
    <w:rsid w:val="00C8354C"/>
    <w:rsid w:val="00C83789"/>
    <w:rsid w:val="00C84173"/>
    <w:rsid w:val="00C850BA"/>
    <w:rsid w:val="00C863C0"/>
    <w:rsid w:val="00C9051C"/>
    <w:rsid w:val="00C90B94"/>
    <w:rsid w:val="00C91271"/>
    <w:rsid w:val="00C92C14"/>
    <w:rsid w:val="00C93A9D"/>
    <w:rsid w:val="00C943A6"/>
    <w:rsid w:val="00C9451D"/>
    <w:rsid w:val="00C9524D"/>
    <w:rsid w:val="00C9694B"/>
    <w:rsid w:val="00C96D19"/>
    <w:rsid w:val="00CA0712"/>
    <w:rsid w:val="00CA087A"/>
    <w:rsid w:val="00CA0E15"/>
    <w:rsid w:val="00CA10E7"/>
    <w:rsid w:val="00CA1C10"/>
    <w:rsid w:val="00CA23C8"/>
    <w:rsid w:val="00CA3CD0"/>
    <w:rsid w:val="00CA3D7C"/>
    <w:rsid w:val="00CA59CF"/>
    <w:rsid w:val="00CA5C95"/>
    <w:rsid w:val="00CA5F44"/>
    <w:rsid w:val="00CA5F7D"/>
    <w:rsid w:val="00CA6516"/>
    <w:rsid w:val="00CA6F56"/>
    <w:rsid w:val="00CA7044"/>
    <w:rsid w:val="00CA7563"/>
    <w:rsid w:val="00CA7AEB"/>
    <w:rsid w:val="00CA7F98"/>
    <w:rsid w:val="00CB0E4C"/>
    <w:rsid w:val="00CB105B"/>
    <w:rsid w:val="00CB1533"/>
    <w:rsid w:val="00CB319B"/>
    <w:rsid w:val="00CB44E3"/>
    <w:rsid w:val="00CB656F"/>
    <w:rsid w:val="00CB7203"/>
    <w:rsid w:val="00CC19F5"/>
    <w:rsid w:val="00CC235C"/>
    <w:rsid w:val="00CC36A4"/>
    <w:rsid w:val="00CC3C25"/>
    <w:rsid w:val="00CC4EFC"/>
    <w:rsid w:val="00CC572E"/>
    <w:rsid w:val="00CC5972"/>
    <w:rsid w:val="00CC5CC6"/>
    <w:rsid w:val="00CC5CF7"/>
    <w:rsid w:val="00CC69A2"/>
    <w:rsid w:val="00CC7F24"/>
    <w:rsid w:val="00CD1AB4"/>
    <w:rsid w:val="00CD1AF2"/>
    <w:rsid w:val="00CD2FFC"/>
    <w:rsid w:val="00CD3A53"/>
    <w:rsid w:val="00CD3B70"/>
    <w:rsid w:val="00CD433B"/>
    <w:rsid w:val="00CD56EE"/>
    <w:rsid w:val="00CD5D7D"/>
    <w:rsid w:val="00CE0A13"/>
    <w:rsid w:val="00CE23D7"/>
    <w:rsid w:val="00CE5D20"/>
    <w:rsid w:val="00CE60BF"/>
    <w:rsid w:val="00CE62DE"/>
    <w:rsid w:val="00CE7064"/>
    <w:rsid w:val="00CE7ADC"/>
    <w:rsid w:val="00CF19DE"/>
    <w:rsid w:val="00CF241E"/>
    <w:rsid w:val="00CF2C43"/>
    <w:rsid w:val="00CF2E2A"/>
    <w:rsid w:val="00CF3094"/>
    <w:rsid w:val="00CF49F7"/>
    <w:rsid w:val="00CF54A2"/>
    <w:rsid w:val="00CF5B65"/>
    <w:rsid w:val="00CF5E07"/>
    <w:rsid w:val="00CF6471"/>
    <w:rsid w:val="00CF667D"/>
    <w:rsid w:val="00CF66D4"/>
    <w:rsid w:val="00D00C6D"/>
    <w:rsid w:val="00D018ED"/>
    <w:rsid w:val="00D02FBB"/>
    <w:rsid w:val="00D04033"/>
    <w:rsid w:val="00D04C6C"/>
    <w:rsid w:val="00D0608C"/>
    <w:rsid w:val="00D105FF"/>
    <w:rsid w:val="00D10929"/>
    <w:rsid w:val="00D12581"/>
    <w:rsid w:val="00D132F6"/>
    <w:rsid w:val="00D13866"/>
    <w:rsid w:val="00D13924"/>
    <w:rsid w:val="00D177FD"/>
    <w:rsid w:val="00D20E4D"/>
    <w:rsid w:val="00D2126A"/>
    <w:rsid w:val="00D2210C"/>
    <w:rsid w:val="00D233E0"/>
    <w:rsid w:val="00D23436"/>
    <w:rsid w:val="00D243E6"/>
    <w:rsid w:val="00D24C77"/>
    <w:rsid w:val="00D24CA6"/>
    <w:rsid w:val="00D254AA"/>
    <w:rsid w:val="00D27A65"/>
    <w:rsid w:val="00D3082B"/>
    <w:rsid w:val="00D32B04"/>
    <w:rsid w:val="00D32E50"/>
    <w:rsid w:val="00D357B1"/>
    <w:rsid w:val="00D35DB0"/>
    <w:rsid w:val="00D36ACF"/>
    <w:rsid w:val="00D37567"/>
    <w:rsid w:val="00D4163A"/>
    <w:rsid w:val="00D438C7"/>
    <w:rsid w:val="00D44109"/>
    <w:rsid w:val="00D44703"/>
    <w:rsid w:val="00D44EC5"/>
    <w:rsid w:val="00D450AB"/>
    <w:rsid w:val="00D462C3"/>
    <w:rsid w:val="00D47946"/>
    <w:rsid w:val="00D47F34"/>
    <w:rsid w:val="00D501E5"/>
    <w:rsid w:val="00D523C9"/>
    <w:rsid w:val="00D53047"/>
    <w:rsid w:val="00D5319F"/>
    <w:rsid w:val="00D53683"/>
    <w:rsid w:val="00D57465"/>
    <w:rsid w:val="00D60991"/>
    <w:rsid w:val="00D60B1E"/>
    <w:rsid w:val="00D61B70"/>
    <w:rsid w:val="00D64229"/>
    <w:rsid w:val="00D65FFD"/>
    <w:rsid w:val="00D6609F"/>
    <w:rsid w:val="00D66367"/>
    <w:rsid w:val="00D6746D"/>
    <w:rsid w:val="00D7540C"/>
    <w:rsid w:val="00D7669D"/>
    <w:rsid w:val="00D76C3B"/>
    <w:rsid w:val="00D77653"/>
    <w:rsid w:val="00D809F9"/>
    <w:rsid w:val="00D80AF8"/>
    <w:rsid w:val="00D80D7A"/>
    <w:rsid w:val="00D80DF0"/>
    <w:rsid w:val="00D828E9"/>
    <w:rsid w:val="00D835FD"/>
    <w:rsid w:val="00D83E1C"/>
    <w:rsid w:val="00D84857"/>
    <w:rsid w:val="00D84F7F"/>
    <w:rsid w:val="00D85789"/>
    <w:rsid w:val="00D876E4"/>
    <w:rsid w:val="00D9064E"/>
    <w:rsid w:val="00D91286"/>
    <w:rsid w:val="00D91912"/>
    <w:rsid w:val="00D93241"/>
    <w:rsid w:val="00D933E3"/>
    <w:rsid w:val="00D93452"/>
    <w:rsid w:val="00D93B72"/>
    <w:rsid w:val="00DA04D6"/>
    <w:rsid w:val="00DA064C"/>
    <w:rsid w:val="00DA1B3E"/>
    <w:rsid w:val="00DA1F1E"/>
    <w:rsid w:val="00DA25E3"/>
    <w:rsid w:val="00DA2789"/>
    <w:rsid w:val="00DA3339"/>
    <w:rsid w:val="00DA3792"/>
    <w:rsid w:val="00DA4955"/>
    <w:rsid w:val="00DA6B6C"/>
    <w:rsid w:val="00DA721D"/>
    <w:rsid w:val="00DA76B1"/>
    <w:rsid w:val="00DB13FB"/>
    <w:rsid w:val="00DB1BA0"/>
    <w:rsid w:val="00DB1C49"/>
    <w:rsid w:val="00DB375A"/>
    <w:rsid w:val="00DB38D3"/>
    <w:rsid w:val="00DB432D"/>
    <w:rsid w:val="00DB5361"/>
    <w:rsid w:val="00DB5501"/>
    <w:rsid w:val="00DB60AC"/>
    <w:rsid w:val="00DB7136"/>
    <w:rsid w:val="00DB72DB"/>
    <w:rsid w:val="00DB7386"/>
    <w:rsid w:val="00DB79A1"/>
    <w:rsid w:val="00DC3566"/>
    <w:rsid w:val="00DC3E97"/>
    <w:rsid w:val="00DC424E"/>
    <w:rsid w:val="00DC4F89"/>
    <w:rsid w:val="00DC6646"/>
    <w:rsid w:val="00DC7029"/>
    <w:rsid w:val="00DC77CE"/>
    <w:rsid w:val="00DD05AA"/>
    <w:rsid w:val="00DD1BB3"/>
    <w:rsid w:val="00DD2440"/>
    <w:rsid w:val="00DD4FF0"/>
    <w:rsid w:val="00DD5165"/>
    <w:rsid w:val="00DD52A7"/>
    <w:rsid w:val="00DD56AD"/>
    <w:rsid w:val="00DE08FC"/>
    <w:rsid w:val="00DE0E0C"/>
    <w:rsid w:val="00DE14D3"/>
    <w:rsid w:val="00DE1C66"/>
    <w:rsid w:val="00DE7218"/>
    <w:rsid w:val="00DE7406"/>
    <w:rsid w:val="00DE7604"/>
    <w:rsid w:val="00DE772D"/>
    <w:rsid w:val="00DF074E"/>
    <w:rsid w:val="00DF1452"/>
    <w:rsid w:val="00DF1E3A"/>
    <w:rsid w:val="00DF279F"/>
    <w:rsid w:val="00DF31CD"/>
    <w:rsid w:val="00DF573C"/>
    <w:rsid w:val="00E0053E"/>
    <w:rsid w:val="00E006DD"/>
    <w:rsid w:val="00E013F2"/>
    <w:rsid w:val="00E02107"/>
    <w:rsid w:val="00E0239F"/>
    <w:rsid w:val="00E046C1"/>
    <w:rsid w:val="00E04C8C"/>
    <w:rsid w:val="00E05446"/>
    <w:rsid w:val="00E0575F"/>
    <w:rsid w:val="00E100EE"/>
    <w:rsid w:val="00E10575"/>
    <w:rsid w:val="00E10624"/>
    <w:rsid w:val="00E10A1C"/>
    <w:rsid w:val="00E116B9"/>
    <w:rsid w:val="00E11724"/>
    <w:rsid w:val="00E11BF8"/>
    <w:rsid w:val="00E11D18"/>
    <w:rsid w:val="00E126FC"/>
    <w:rsid w:val="00E1278D"/>
    <w:rsid w:val="00E1381F"/>
    <w:rsid w:val="00E1464A"/>
    <w:rsid w:val="00E15FC7"/>
    <w:rsid w:val="00E21A88"/>
    <w:rsid w:val="00E21DB7"/>
    <w:rsid w:val="00E22CE1"/>
    <w:rsid w:val="00E2354C"/>
    <w:rsid w:val="00E24FB5"/>
    <w:rsid w:val="00E25253"/>
    <w:rsid w:val="00E263B4"/>
    <w:rsid w:val="00E271F6"/>
    <w:rsid w:val="00E31049"/>
    <w:rsid w:val="00E315EC"/>
    <w:rsid w:val="00E3526B"/>
    <w:rsid w:val="00E35378"/>
    <w:rsid w:val="00E4102E"/>
    <w:rsid w:val="00E41771"/>
    <w:rsid w:val="00E419CC"/>
    <w:rsid w:val="00E41A17"/>
    <w:rsid w:val="00E42321"/>
    <w:rsid w:val="00E42ABF"/>
    <w:rsid w:val="00E42DEF"/>
    <w:rsid w:val="00E43DB4"/>
    <w:rsid w:val="00E44AF6"/>
    <w:rsid w:val="00E45A10"/>
    <w:rsid w:val="00E47D55"/>
    <w:rsid w:val="00E5068D"/>
    <w:rsid w:val="00E50B98"/>
    <w:rsid w:val="00E516DA"/>
    <w:rsid w:val="00E523E3"/>
    <w:rsid w:val="00E569C8"/>
    <w:rsid w:val="00E6005C"/>
    <w:rsid w:val="00E602BA"/>
    <w:rsid w:val="00E60E7E"/>
    <w:rsid w:val="00E6211C"/>
    <w:rsid w:val="00E650A4"/>
    <w:rsid w:val="00E657AD"/>
    <w:rsid w:val="00E67896"/>
    <w:rsid w:val="00E70E4D"/>
    <w:rsid w:val="00E7151A"/>
    <w:rsid w:val="00E7179C"/>
    <w:rsid w:val="00E71A98"/>
    <w:rsid w:val="00E72688"/>
    <w:rsid w:val="00E741D6"/>
    <w:rsid w:val="00E744B6"/>
    <w:rsid w:val="00E752E5"/>
    <w:rsid w:val="00E774C9"/>
    <w:rsid w:val="00E813B1"/>
    <w:rsid w:val="00E8165F"/>
    <w:rsid w:val="00E81C0B"/>
    <w:rsid w:val="00E83205"/>
    <w:rsid w:val="00E83C37"/>
    <w:rsid w:val="00E84BC0"/>
    <w:rsid w:val="00E84EFD"/>
    <w:rsid w:val="00E85679"/>
    <w:rsid w:val="00E87F0E"/>
    <w:rsid w:val="00E92F3B"/>
    <w:rsid w:val="00E935FA"/>
    <w:rsid w:val="00E936A4"/>
    <w:rsid w:val="00E94CCD"/>
    <w:rsid w:val="00E95696"/>
    <w:rsid w:val="00EA1DD0"/>
    <w:rsid w:val="00EA2640"/>
    <w:rsid w:val="00EA35F9"/>
    <w:rsid w:val="00EA3BDF"/>
    <w:rsid w:val="00EA4C83"/>
    <w:rsid w:val="00EA56E2"/>
    <w:rsid w:val="00EA6135"/>
    <w:rsid w:val="00EB24D3"/>
    <w:rsid w:val="00EB319B"/>
    <w:rsid w:val="00EB3ADC"/>
    <w:rsid w:val="00EB48AA"/>
    <w:rsid w:val="00EB6EE4"/>
    <w:rsid w:val="00EC0619"/>
    <w:rsid w:val="00EC0B0A"/>
    <w:rsid w:val="00EC1191"/>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622F"/>
    <w:rsid w:val="00ED74A5"/>
    <w:rsid w:val="00ED7AB2"/>
    <w:rsid w:val="00EE0469"/>
    <w:rsid w:val="00EE04E0"/>
    <w:rsid w:val="00EE05BF"/>
    <w:rsid w:val="00EE12EC"/>
    <w:rsid w:val="00EE18E8"/>
    <w:rsid w:val="00EE1B4E"/>
    <w:rsid w:val="00EE295F"/>
    <w:rsid w:val="00EE4DB1"/>
    <w:rsid w:val="00EE53BA"/>
    <w:rsid w:val="00EE66AD"/>
    <w:rsid w:val="00EE727B"/>
    <w:rsid w:val="00EE7652"/>
    <w:rsid w:val="00EF0C56"/>
    <w:rsid w:val="00EF0D01"/>
    <w:rsid w:val="00EF1DDF"/>
    <w:rsid w:val="00EF2D78"/>
    <w:rsid w:val="00EF4E83"/>
    <w:rsid w:val="00EF5AC4"/>
    <w:rsid w:val="00EF6018"/>
    <w:rsid w:val="00EF6900"/>
    <w:rsid w:val="00EF6A33"/>
    <w:rsid w:val="00EF6E08"/>
    <w:rsid w:val="00EF74FD"/>
    <w:rsid w:val="00EF75F2"/>
    <w:rsid w:val="00EF773A"/>
    <w:rsid w:val="00F01542"/>
    <w:rsid w:val="00F015D9"/>
    <w:rsid w:val="00F0282C"/>
    <w:rsid w:val="00F038BF"/>
    <w:rsid w:val="00F0469F"/>
    <w:rsid w:val="00F05CF0"/>
    <w:rsid w:val="00F05D52"/>
    <w:rsid w:val="00F068C4"/>
    <w:rsid w:val="00F079DC"/>
    <w:rsid w:val="00F1032B"/>
    <w:rsid w:val="00F104D1"/>
    <w:rsid w:val="00F1058F"/>
    <w:rsid w:val="00F10A2F"/>
    <w:rsid w:val="00F131E1"/>
    <w:rsid w:val="00F1345E"/>
    <w:rsid w:val="00F14F5A"/>
    <w:rsid w:val="00F167C1"/>
    <w:rsid w:val="00F16903"/>
    <w:rsid w:val="00F179AD"/>
    <w:rsid w:val="00F17B39"/>
    <w:rsid w:val="00F236D3"/>
    <w:rsid w:val="00F23ACA"/>
    <w:rsid w:val="00F243F2"/>
    <w:rsid w:val="00F25F6C"/>
    <w:rsid w:val="00F27760"/>
    <w:rsid w:val="00F27C54"/>
    <w:rsid w:val="00F3176E"/>
    <w:rsid w:val="00F3276D"/>
    <w:rsid w:val="00F332AA"/>
    <w:rsid w:val="00F33F32"/>
    <w:rsid w:val="00F340C6"/>
    <w:rsid w:val="00F3579A"/>
    <w:rsid w:val="00F36457"/>
    <w:rsid w:val="00F367CC"/>
    <w:rsid w:val="00F379BA"/>
    <w:rsid w:val="00F402A3"/>
    <w:rsid w:val="00F40E23"/>
    <w:rsid w:val="00F43CB7"/>
    <w:rsid w:val="00F4434B"/>
    <w:rsid w:val="00F4452B"/>
    <w:rsid w:val="00F445E4"/>
    <w:rsid w:val="00F44A6A"/>
    <w:rsid w:val="00F45F07"/>
    <w:rsid w:val="00F460BD"/>
    <w:rsid w:val="00F50040"/>
    <w:rsid w:val="00F50127"/>
    <w:rsid w:val="00F5043D"/>
    <w:rsid w:val="00F50B35"/>
    <w:rsid w:val="00F52F77"/>
    <w:rsid w:val="00F54748"/>
    <w:rsid w:val="00F55A8E"/>
    <w:rsid w:val="00F565E1"/>
    <w:rsid w:val="00F56B3C"/>
    <w:rsid w:val="00F56EFD"/>
    <w:rsid w:val="00F572E3"/>
    <w:rsid w:val="00F5773B"/>
    <w:rsid w:val="00F57AD7"/>
    <w:rsid w:val="00F61219"/>
    <w:rsid w:val="00F6144F"/>
    <w:rsid w:val="00F61C76"/>
    <w:rsid w:val="00F62AE3"/>
    <w:rsid w:val="00F62D93"/>
    <w:rsid w:val="00F6345A"/>
    <w:rsid w:val="00F63EDC"/>
    <w:rsid w:val="00F6719D"/>
    <w:rsid w:val="00F70065"/>
    <w:rsid w:val="00F706F0"/>
    <w:rsid w:val="00F72C60"/>
    <w:rsid w:val="00F76E3A"/>
    <w:rsid w:val="00F770DB"/>
    <w:rsid w:val="00F77A8A"/>
    <w:rsid w:val="00F801F8"/>
    <w:rsid w:val="00F806ED"/>
    <w:rsid w:val="00F81F36"/>
    <w:rsid w:val="00F830FB"/>
    <w:rsid w:val="00F83A81"/>
    <w:rsid w:val="00F83F81"/>
    <w:rsid w:val="00F84EF8"/>
    <w:rsid w:val="00F85DCF"/>
    <w:rsid w:val="00F862CF"/>
    <w:rsid w:val="00F873F7"/>
    <w:rsid w:val="00F94500"/>
    <w:rsid w:val="00F95219"/>
    <w:rsid w:val="00F961EE"/>
    <w:rsid w:val="00F963C1"/>
    <w:rsid w:val="00F97C47"/>
    <w:rsid w:val="00FA0F81"/>
    <w:rsid w:val="00FA118B"/>
    <w:rsid w:val="00FA255D"/>
    <w:rsid w:val="00FA2B38"/>
    <w:rsid w:val="00FA4140"/>
    <w:rsid w:val="00FA5D82"/>
    <w:rsid w:val="00FA690E"/>
    <w:rsid w:val="00FA74E3"/>
    <w:rsid w:val="00FB0C62"/>
    <w:rsid w:val="00FB177E"/>
    <w:rsid w:val="00FB285A"/>
    <w:rsid w:val="00FB47DD"/>
    <w:rsid w:val="00FB49CE"/>
    <w:rsid w:val="00FB4B40"/>
    <w:rsid w:val="00FB4C88"/>
    <w:rsid w:val="00FB4CCF"/>
    <w:rsid w:val="00FB5638"/>
    <w:rsid w:val="00FB6EF8"/>
    <w:rsid w:val="00FB78F8"/>
    <w:rsid w:val="00FC1007"/>
    <w:rsid w:val="00FC2EC7"/>
    <w:rsid w:val="00FC2EEA"/>
    <w:rsid w:val="00FC3E8F"/>
    <w:rsid w:val="00FC45AB"/>
    <w:rsid w:val="00FC478D"/>
    <w:rsid w:val="00FC48DC"/>
    <w:rsid w:val="00FC4CB9"/>
    <w:rsid w:val="00FC58BD"/>
    <w:rsid w:val="00FC7788"/>
    <w:rsid w:val="00FD0756"/>
    <w:rsid w:val="00FD07FA"/>
    <w:rsid w:val="00FD31EB"/>
    <w:rsid w:val="00FD38A9"/>
    <w:rsid w:val="00FD7F18"/>
    <w:rsid w:val="00FE092C"/>
    <w:rsid w:val="00FE1E0F"/>
    <w:rsid w:val="00FE26E3"/>
    <w:rsid w:val="00FE3858"/>
    <w:rsid w:val="00FE40C7"/>
    <w:rsid w:val="00FE43C6"/>
    <w:rsid w:val="00FE4F0E"/>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styleId="Textoindependiente">
    <w:name w:val="Body Text"/>
    <w:basedOn w:val="Normal"/>
    <w:link w:val="TextoindependienteCar"/>
    <w:uiPriority w:val="99"/>
    <w:unhideWhenUsed/>
    <w:rsid w:val="006B2D54"/>
    <w:pPr>
      <w:shd w:val="clear" w:color="auto" w:fill="auto"/>
      <w:spacing w:before="0" w:line="269" w:lineRule="auto"/>
      <w:ind w:firstLine="0"/>
      <w:outlineLvl w:val="9"/>
    </w:pPr>
    <w:rPr>
      <w:rFonts w:asciiTheme="minorHAnsi" w:eastAsiaTheme="minorHAnsi" w:hAnsiTheme="minorHAnsi" w:cstheme="minorBidi"/>
      <w:kern w:val="0"/>
      <w:sz w:val="22"/>
      <w:szCs w:val="22"/>
      <w:lang w:val="es-MX" w:eastAsia="en-US"/>
    </w:rPr>
  </w:style>
  <w:style w:type="character" w:customStyle="1" w:styleId="TextoindependienteCar">
    <w:name w:val="Texto independiente Car"/>
    <w:basedOn w:val="Fuentedeprrafopredeter"/>
    <w:link w:val="Textoindependiente"/>
    <w:uiPriority w:val="99"/>
    <w:rsid w:val="006B2D54"/>
    <w:rPr>
      <w:rFonts w:asciiTheme="minorHAnsi" w:eastAsiaTheme="minorHAnsi" w:hAnsiTheme="minorHAnsi" w:cstheme="minorBidi"/>
      <w:kern w:val="0"/>
      <w:sz w:val="22"/>
      <w:szCs w:val="22"/>
      <w:lang w:val="es-MX" w:eastAsia="en-US"/>
    </w:rPr>
  </w:style>
  <w:style w:type="paragraph" w:styleId="Textoindependienteprimerasangra">
    <w:name w:val="Body Text First Indent"/>
    <w:basedOn w:val="Textoindependiente"/>
    <w:link w:val="TextoindependienteprimerasangraCar"/>
    <w:uiPriority w:val="99"/>
    <w:unhideWhenUsed/>
    <w:rsid w:val="006B2D54"/>
    <w:pPr>
      <w:ind w:firstLine="360"/>
    </w:pPr>
  </w:style>
  <w:style w:type="character" w:customStyle="1" w:styleId="TextoindependienteprimerasangraCar">
    <w:name w:val="Texto independiente primera sangría Car"/>
    <w:basedOn w:val="TextoindependienteCar"/>
    <w:link w:val="Textoindependienteprimerasangra"/>
    <w:uiPriority w:val="99"/>
    <w:rsid w:val="006B2D54"/>
    <w:rPr>
      <w:rFonts w:asciiTheme="minorHAnsi" w:eastAsiaTheme="minorHAnsi" w:hAnsiTheme="minorHAnsi" w:cstheme="minorBidi"/>
      <w:kern w:val="0"/>
      <w:sz w:val="22"/>
      <w:szCs w:val="22"/>
      <w:lang w:val="es-MX" w:eastAsia="en-US"/>
    </w:rPr>
  </w:style>
  <w:style w:type="paragraph" w:styleId="Sangradetextonormal">
    <w:name w:val="Body Text Indent"/>
    <w:basedOn w:val="Normal"/>
    <w:link w:val="SangradetextonormalCar"/>
    <w:uiPriority w:val="99"/>
    <w:semiHidden/>
    <w:unhideWhenUsed/>
    <w:rsid w:val="006B2D54"/>
    <w:pPr>
      <w:shd w:val="clear" w:color="auto" w:fill="auto"/>
      <w:spacing w:before="0" w:line="269" w:lineRule="auto"/>
      <w:ind w:left="283" w:firstLine="0"/>
      <w:outlineLvl w:val="9"/>
    </w:pPr>
    <w:rPr>
      <w:rFonts w:asciiTheme="minorHAnsi" w:eastAsiaTheme="minorHAnsi" w:hAnsiTheme="minorHAnsi" w:cstheme="minorBidi"/>
      <w:kern w:val="0"/>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B2D54"/>
    <w:rPr>
      <w:rFonts w:asciiTheme="minorHAnsi" w:eastAsiaTheme="minorHAnsi" w:hAnsiTheme="minorHAnsi" w:cstheme="minorBidi"/>
      <w:kern w:val="0"/>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6B2D54"/>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2D54"/>
    <w:rPr>
      <w:rFonts w:asciiTheme="minorHAnsi" w:eastAsiaTheme="minorHAnsi" w:hAnsiTheme="minorHAnsi" w:cstheme="minorBidi"/>
      <w:kern w:val="0"/>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7</Pages>
  <Words>2969</Words>
  <Characters>16333</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768</cp:revision>
  <cp:lastPrinted>2022-02-06T17:28:00Z</cp:lastPrinted>
  <dcterms:created xsi:type="dcterms:W3CDTF">2024-06-16T22:30:00Z</dcterms:created>
  <dcterms:modified xsi:type="dcterms:W3CDTF">2025-05-08T17:51:00Z</dcterms:modified>
</cp:coreProperties>
</file>