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D1F6D4B" w14:textId="58307EDB" w:rsidR="009B62ED" w:rsidRDefault="00147725" w:rsidP="0067202F">
      <w:pPr>
        <w:spacing w:before="0" w:after="0"/>
        <w:ind w:left="1134" w:firstLine="0"/>
        <w:rPr>
          <w:rFonts w:ascii="Papyrus" w:hAnsi="Papyrus"/>
          <w:b/>
          <w:bCs/>
          <w:color w:val="0070C0"/>
          <w:lang w:val="en-US"/>
        </w:rPr>
      </w:pPr>
      <w:r>
        <w:rPr>
          <w:noProof/>
        </w:rPr>
        <w:drawing>
          <wp:anchor distT="0" distB="0" distL="114300" distR="114300" simplePos="0" relativeHeight="251687424" behindDoc="0" locked="0" layoutInCell="1" allowOverlap="1" wp14:anchorId="567ADC45" wp14:editId="385538D1">
            <wp:simplePos x="0" y="0"/>
            <wp:positionH relativeFrom="page">
              <wp:posOffset>540690</wp:posOffset>
            </wp:positionH>
            <wp:positionV relativeFrom="topMargin">
              <wp:posOffset>4190337</wp:posOffset>
            </wp:positionV>
            <wp:extent cx="6479537" cy="3644740"/>
            <wp:effectExtent l="0" t="0" r="0"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pic:cNvPicPr>
                      <a:picLocks noChangeAspect="1" noChangeArrowheads="1"/>
                    </pic:cNvPicPr>
                  </pic:nvPicPr>
                  <pic:blipFill>
                    <a:blip r:embed="rId8"/>
                    <a:stretch>
                      <a:fillRect/>
                    </a:stretch>
                  </pic:blipFill>
                  <pic:spPr bwMode="auto">
                    <a:xfrm>
                      <a:off x="0" y="0"/>
                      <a:ext cx="6479537" cy="36447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660CD">
        <w:rPr>
          <w:noProof/>
          <w:color w:val="0070C0"/>
        </w:rPr>
        <w:drawing>
          <wp:anchor distT="0" distB="0" distL="114300" distR="114300" simplePos="0" relativeHeight="251657728" behindDoc="0" locked="0" layoutInCell="1" allowOverlap="1" wp14:anchorId="264A22D1" wp14:editId="0C8ADDDF">
            <wp:simplePos x="0" y="0"/>
            <wp:positionH relativeFrom="page">
              <wp:posOffset>1165860</wp:posOffset>
            </wp:positionH>
            <wp:positionV relativeFrom="topMargin">
              <wp:posOffset>1983740</wp:posOffset>
            </wp:positionV>
            <wp:extent cx="5220970" cy="1605280"/>
            <wp:effectExtent l="0" t="0" r="0" b="0"/>
            <wp:wrapNone/>
            <wp:docPr id="152876664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766640" name="Imagen 1"/>
                    <pic:cNvPicPr>
                      <a:picLocks noChangeAspect="1" noChangeArrowheads="1"/>
                    </pic:cNvPicPr>
                  </pic:nvPicPr>
                  <pic:blipFill>
                    <a:blip r:embed="rId9"/>
                    <a:stretch>
                      <a:fillRect/>
                    </a:stretch>
                  </pic:blipFill>
                  <pic:spPr bwMode="auto">
                    <a:xfrm>
                      <a:off x="0" y="0"/>
                      <a:ext cx="5220970" cy="16052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C2EC1">
        <w:rPr>
          <w:noProof/>
        </w:rPr>
        <w:drawing>
          <wp:anchor distT="0" distB="0" distL="114300" distR="114300" simplePos="0" relativeHeight="251670016" behindDoc="0" locked="0" layoutInCell="1" allowOverlap="1" wp14:anchorId="62DF2E59" wp14:editId="63B964EF">
            <wp:simplePos x="0" y="0"/>
            <wp:positionH relativeFrom="page">
              <wp:align>center</wp:align>
            </wp:positionH>
            <wp:positionV relativeFrom="topMargin">
              <wp:posOffset>1081729</wp:posOffset>
            </wp:positionV>
            <wp:extent cx="6375600" cy="597600"/>
            <wp:effectExtent l="0" t="0" r="6350" b="0"/>
            <wp:wrapNone/>
            <wp:docPr id="442494481" name="Imagen 442494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pic:cNvPicPr>
                      <a:picLocks noChangeAspect="1" noChangeArrowheads="1"/>
                    </pic:cNvPicPr>
                  </pic:nvPicPr>
                  <pic:blipFill>
                    <a:blip r:embed="rId10">
                      <a:clrChange>
                        <a:clrFrom>
                          <a:srgbClr val="FFFFFF"/>
                        </a:clrFrom>
                        <a:clrTo>
                          <a:srgbClr val="FFFFFF">
                            <a:alpha val="0"/>
                          </a:srgbClr>
                        </a:clrTo>
                      </a:clrChange>
                    </a:blip>
                    <a:stretch>
                      <a:fillRect/>
                    </a:stretch>
                  </pic:blipFill>
                  <pic:spPr bwMode="auto">
                    <a:xfrm>
                      <a:off x="0" y="0"/>
                      <a:ext cx="6375600" cy="597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75005">
        <w:rPr>
          <w:noProof/>
          <w:color w:val="0070C0"/>
        </w:rPr>
        <w:drawing>
          <wp:anchor distT="0" distB="0" distL="114300" distR="114300" simplePos="0" relativeHeight="251649536" behindDoc="1" locked="0" layoutInCell="1" allowOverlap="1" wp14:anchorId="0BF145B8" wp14:editId="1B45EFFF">
            <wp:simplePos x="0" y="0"/>
            <wp:positionH relativeFrom="column">
              <wp:posOffset>-564136</wp:posOffset>
            </wp:positionH>
            <wp:positionV relativeFrom="paragraph">
              <wp:posOffset>-4254757</wp:posOffset>
            </wp:positionV>
            <wp:extent cx="7562071" cy="10759045"/>
            <wp:effectExtent l="0" t="0" r="1270" b="4445"/>
            <wp:wrapNone/>
            <wp:docPr id="94161906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619066" name="Imagen 2"/>
                    <pic:cNvPicPr/>
                  </pic:nvPicPr>
                  <pic:blipFill>
                    <a:blip r:embed="rId11"/>
                    <a:stretch>
                      <a:fillRect/>
                    </a:stretch>
                  </pic:blipFill>
                  <pic:spPr>
                    <a:xfrm>
                      <a:off x="0" y="0"/>
                      <a:ext cx="7574382" cy="10776560"/>
                    </a:xfrm>
                    <a:prstGeom prst="rect">
                      <a:avLst/>
                    </a:prstGeom>
                  </pic:spPr>
                </pic:pic>
              </a:graphicData>
            </a:graphic>
            <wp14:sizeRelH relativeFrom="margin">
              <wp14:pctWidth>0</wp14:pctWidth>
            </wp14:sizeRelH>
            <wp14:sizeRelV relativeFrom="margin">
              <wp14:pctHeight>0</wp14:pctHeight>
            </wp14:sizeRelV>
          </wp:anchor>
        </w:drawing>
      </w:r>
    </w:p>
    <w:p w14:paraId="063BA588" w14:textId="2EFA6CE6" w:rsidR="00065950" w:rsidRDefault="00065950" w:rsidP="00065950">
      <w:pPr>
        <w:shd w:val="clear" w:color="auto" w:fill="auto"/>
        <w:tabs>
          <w:tab w:val="left" w:pos="3402"/>
        </w:tabs>
        <w:spacing w:before="0" w:after="0"/>
        <w:ind w:right="-1" w:firstLine="0"/>
        <w:jc w:val="center"/>
        <w:outlineLvl w:val="9"/>
        <w:rPr>
          <w:rFonts w:ascii="Papyrus" w:hAnsi="Papyrus"/>
          <w:b/>
          <w:bCs/>
          <w:color w:val="0070C0"/>
          <w:lang w:val="en-US"/>
        </w:rPr>
      </w:pPr>
    </w:p>
    <w:p w14:paraId="689C9797" w14:textId="63B3B085" w:rsidR="00065950" w:rsidRDefault="00065950" w:rsidP="00065950">
      <w:pPr>
        <w:shd w:val="clear" w:color="auto" w:fill="auto"/>
        <w:tabs>
          <w:tab w:val="left" w:pos="3402"/>
        </w:tabs>
        <w:spacing w:before="0" w:after="0"/>
        <w:ind w:right="-1" w:firstLine="0"/>
        <w:jc w:val="center"/>
        <w:outlineLvl w:val="9"/>
        <w:rPr>
          <w:rFonts w:ascii="Papyrus" w:hAnsi="Papyrus"/>
          <w:b/>
          <w:bCs/>
          <w:color w:val="0070C0"/>
          <w:lang w:val="en-US"/>
        </w:rPr>
      </w:pPr>
    </w:p>
    <w:p w14:paraId="538E2179" w14:textId="3594968B" w:rsidR="0020402E" w:rsidRDefault="005B5821" w:rsidP="00065950">
      <w:pPr>
        <w:shd w:val="clear" w:color="auto" w:fill="auto"/>
        <w:tabs>
          <w:tab w:val="left" w:pos="3402"/>
        </w:tabs>
        <w:spacing w:before="0" w:after="0"/>
        <w:ind w:right="-1" w:firstLine="0"/>
        <w:jc w:val="center"/>
        <w:outlineLvl w:val="9"/>
        <w:rPr>
          <w:rFonts w:ascii="Papyrus" w:hAnsi="Papyrus"/>
          <w:b/>
          <w:bCs/>
          <w:color w:val="0070C0"/>
          <w:lang w:val="en-US"/>
        </w:rPr>
        <w:sectPr w:rsidR="0020402E" w:rsidSect="0067202F">
          <w:footerReference w:type="even" r:id="rId12"/>
          <w:footerReference w:type="default" r:id="rId13"/>
          <w:pgSz w:w="11907" w:h="16840" w:code="9"/>
          <w:pgMar w:top="6663" w:right="1984" w:bottom="851" w:left="851" w:header="709" w:footer="890" w:gutter="0"/>
          <w:cols w:space="708"/>
          <w:titlePg/>
          <w:docGrid w:linePitch="360"/>
        </w:sectPr>
      </w:pPr>
      <w:r>
        <w:rPr>
          <w:rFonts w:ascii="Calibri" w:eastAsia="Calibri" w:hAnsi="Calibri" w:cs="Calibri"/>
          <w:noProof/>
          <w:lang w:val="es-MX" w:eastAsia="es-EC"/>
        </w:rPr>
        <w:drawing>
          <wp:anchor distT="0" distB="0" distL="114300" distR="114300" simplePos="0" relativeHeight="251665920" behindDoc="0" locked="0" layoutInCell="1" allowOverlap="1" wp14:anchorId="67D1430E" wp14:editId="57AEEE6E">
            <wp:simplePos x="0" y="0"/>
            <wp:positionH relativeFrom="page">
              <wp:posOffset>532737</wp:posOffset>
            </wp:positionH>
            <wp:positionV relativeFrom="paragraph">
              <wp:posOffset>3440872</wp:posOffset>
            </wp:positionV>
            <wp:extent cx="6474232" cy="1483187"/>
            <wp:effectExtent l="0" t="0" r="0" b="0"/>
            <wp:wrapNone/>
            <wp:docPr id="1640636140"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0636140" name="Imagen 4"/>
                    <pic:cNvPicPr>
                      <a:picLocks noChangeAspect="1" noChangeArrowheads="1"/>
                    </pic:cNvPicPr>
                  </pic:nvPicPr>
                  <pic:blipFill>
                    <a:blip r:embed="rId14"/>
                    <a:stretch>
                      <a:fillRect/>
                    </a:stretch>
                  </pic:blipFill>
                  <pic:spPr bwMode="auto">
                    <a:xfrm>
                      <a:off x="0" y="0"/>
                      <a:ext cx="6474232" cy="148318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75B0FB8" w14:textId="3A8C4CC4" w:rsidR="00ED0166" w:rsidRPr="00F770DB" w:rsidRDefault="001E596C" w:rsidP="00605CFB">
      <w:pPr>
        <w:pStyle w:val="Ttulo3"/>
        <w:spacing w:before="0" w:after="0"/>
        <w:ind w:left="3402"/>
        <w:rPr>
          <w:noProof/>
          <w:color w:val="663300"/>
        </w:rPr>
      </w:pPr>
      <w:r w:rsidRPr="00647E86">
        <w:rPr>
          <w:noProof/>
          <w:color w:val="984806" w:themeColor="accent6" w:themeShade="80"/>
        </w:rPr>
        <w:lastRenderedPageBreak/>
        <w:drawing>
          <wp:anchor distT="0" distB="0" distL="114300" distR="114300" simplePos="0" relativeHeight="251650560" behindDoc="0" locked="0" layoutInCell="1" allowOverlap="1" wp14:anchorId="6024EAB0" wp14:editId="724C70BD">
            <wp:simplePos x="0" y="0"/>
            <wp:positionH relativeFrom="margin">
              <wp:posOffset>-153475</wp:posOffset>
            </wp:positionH>
            <wp:positionV relativeFrom="paragraph">
              <wp:posOffset>-176861</wp:posOffset>
            </wp:positionV>
            <wp:extent cx="2159953" cy="604787"/>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15"/>
                    <a:stretch>
                      <a:fillRect/>
                    </a:stretch>
                  </pic:blipFill>
                  <pic:spPr>
                    <a:xfrm>
                      <a:off x="0" y="0"/>
                      <a:ext cx="2159953" cy="604787"/>
                    </a:xfrm>
                    <a:prstGeom prst="rect">
                      <a:avLst/>
                    </a:prstGeom>
                  </pic:spPr>
                </pic:pic>
              </a:graphicData>
            </a:graphic>
            <wp14:sizeRelH relativeFrom="margin">
              <wp14:pctWidth>0</wp14:pctWidth>
            </wp14:sizeRelH>
            <wp14:sizeRelV relativeFrom="margin">
              <wp14:pctHeight>0</wp14:pctHeight>
            </wp14:sizeRelV>
          </wp:anchor>
        </w:drawing>
      </w:r>
      <w:r w:rsidR="00605CFB" w:rsidRPr="00605CFB">
        <w:rPr>
          <w:noProof/>
        </w:rPr>
        <w:t>By</w:t>
      </w:r>
      <w:r w:rsidR="000A225D">
        <w:rPr>
          <w:noProof/>
        </w:rPr>
        <w:t xml:space="preserve"> </w:t>
      </w:r>
      <w:r w:rsidR="00605CFB" w:rsidRPr="00605CFB">
        <w:rPr>
          <w:noProof/>
        </w:rPr>
        <w:t>Ven. Master T. A-O Domingo Días Porta</w:t>
      </w:r>
    </w:p>
    <w:p w14:paraId="78113096" w14:textId="77777777" w:rsidR="00173CE7" w:rsidRPr="00277033" w:rsidRDefault="00173CE7" w:rsidP="00173CE7">
      <w:pPr>
        <w:ind w:firstLine="0"/>
        <w:rPr>
          <w:rFonts w:eastAsia="Arial"/>
          <w:lang w:eastAsia="es-MX"/>
        </w:rPr>
      </w:pPr>
    </w:p>
    <w:p w14:paraId="409C5057" w14:textId="542FEF2C" w:rsidR="001343C7" w:rsidRPr="00F770DB" w:rsidRDefault="007E54AB" w:rsidP="001343C7">
      <w:pPr>
        <w:keepNext/>
        <w:framePr w:dropCap="drop" w:lines="3" w:wrap="around" w:vAnchor="text" w:hAnchor="text"/>
        <w:spacing w:before="0" w:after="0" w:line="769" w:lineRule="exact"/>
        <w:ind w:firstLine="0"/>
        <w:textAlignment w:val="baseline"/>
        <w:rPr>
          <w:rFonts w:eastAsia="Calibri"/>
          <w:color w:val="663300"/>
          <w:position w:val="-10"/>
          <w:sz w:val="105"/>
          <w:lang w:val="es-MX" w:eastAsia="en-US"/>
        </w:rPr>
      </w:pPr>
      <w:r>
        <w:rPr>
          <w:rFonts w:eastAsia="Calibri"/>
          <w:color w:val="4F81BD" w:themeColor="accent1"/>
          <w:position w:val="-10"/>
          <w:sz w:val="105"/>
          <w:lang w:val="es-MX" w:eastAsia="en-US"/>
        </w:rPr>
        <w:t>I</w:t>
      </w:r>
    </w:p>
    <w:p w14:paraId="63356E4B" w14:textId="083C3E78" w:rsidR="0019402C" w:rsidRPr="00CF403A" w:rsidRDefault="0054033B" w:rsidP="0019402C">
      <w:pPr>
        <w:ind w:firstLine="0"/>
      </w:pPr>
      <w:r w:rsidRPr="005A08CB">
        <w:rPr>
          <w:lang w:val="en-US"/>
        </w:rPr>
        <w:t>f we have a human father on Earth</w:t>
      </w:r>
      <w:r>
        <w:rPr>
          <w:lang w:val="en-US"/>
        </w:rPr>
        <w:t>, w</w:t>
      </w:r>
      <w:r w:rsidRPr="005A08CB">
        <w:rPr>
          <w:lang w:val="en-US"/>
        </w:rPr>
        <w:t xml:space="preserve">hy do we call GOD Father if HE doesn't behave like a father? He's very far from us, right? For many people, it seems like he </w:t>
      </w:r>
      <w:r>
        <w:rPr>
          <w:lang w:val="en-US"/>
        </w:rPr>
        <w:t>is alone, is not heard,</w:t>
      </w:r>
      <w:r w:rsidRPr="005A08CB">
        <w:rPr>
          <w:lang w:val="en-US"/>
        </w:rPr>
        <w:t xml:space="preserve"> it seems like </w:t>
      </w:r>
      <w:r>
        <w:rPr>
          <w:lang w:val="en-US"/>
        </w:rPr>
        <w:t>He’s</w:t>
      </w:r>
      <w:r w:rsidRPr="005A08CB">
        <w:rPr>
          <w:lang w:val="en-US"/>
        </w:rPr>
        <w:t xml:space="preserve"> </w:t>
      </w:r>
      <w:r>
        <w:rPr>
          <w:lang w:val="en-US"/>
        </w:rPr>
        <w:t xml:space="preserve">mute […] </w:t>
      </w:r>
      <w:r w:rsidRPr="005A08CB">
        <w:rPr>
          <w:lang w:val="en-US"/>
        </w:rPr>
        <w:t>due to this lack of education.</w:t>
      </w:r>
    </w:p>
    <w:p w14:paraId="13D524EA" w14:textId="4485EA24" w:rsidR="0019402C" w:rsidRPr="00CF403A" w:rsidRDefault="00A65AA8" w:rsidP="0019402C">
      <w:r w:rsidRPr="00C85A67">
        <w:rPr>
          <w:lang w:val="en-US"/>
        </w:rPr>
        <w:t>So, in what sense can we see GOD as a father? How do we take that? How do we explain it in our lives, how do we react</w:t>
      </w:r>
      <w:r>
        <w:rPr>
          <w:lang w:val="en-US"/>
        </w:rPr>
        <w:t xml:space="preserve"> before the </w:t>
      </w:r>
      <w:proofErr w:type="gramStart"/>
      <w:r>
        <w:rPr>
          <w:lang w:val="en-US"/>
        </w:rPr>
        <w:t>F</w:t>
      </w:r>
      <w:r w:rsidRPr="00C85A67">
        <w:rPr>
          <w:lang w:val="en-US"/>
        </w:rPr>
        <w:t>ather</w:t>
      </w:r>
      <w:proofErr w:type="gramEnd"/>
      <w:r>
        <w:rPr>
          <w:lang w:val="en-US"/>
        </w:rPr>
        <w:t>?</w:t>
      </w:r>
      <w:r w:rsidRPr="00C85A67">
        <w:rPr>
          <w:lang w:val="en-US"/>
        </w:rPr>
        <w:t xml:space="preserve"> And that's already a first lesson, it's a discipline, not expecting GOD to behave like a </w:t>
      </w:r>
      <w:r>
        <w:rPr>
          <w:lang w:val="en-US"/>
        </w:rPr>
        <w:t>dad</w:t>
      </w:r>
      <w:r w:rsidRPr="00C85A67">
        <w:rPr>
          <w:lang w:val="en-US"/>
        </w:rPr>
        <w:t>, to be with us every day, to give us money, to give us food, etc., because that's not</w:t>
      </w:r>
      <w:r>
        <w:rPr>
          <w:lang w:val="en-US"/>
        </w:rPr>
        <w:t xml:space="preserve"> the idea of God</w:t>
      </w:r>
      <w:r w:rsidRPr="00C85A67">
        <w:rPr>
          <w:lang w:val="en-US"/>
        </w:rPr>
        <w:t>.</w:t>
      </w:r>
    </w:p>
    <w:p w14:paraId="72F5ED89" w14:textId="11BAD9F7" w:rsidR="0019402C" w:rsidRDefault="0019402C" w:rsidP="0019402C">
      <w:r>
        <w:rPr>
          <w:noProof/>
        </w:rPr>
        <w:drawing>
          <wp:anchor distT="0" distB="0" distL="114300" distR="114300" simplePos="0" relativeHeight="251689472" behindDoc="0" locked="0" layoutInCell="1" allowOverlap="1" wp14:anchorId="1A936E0E" wp14:editId="24F1CBDB">
            <wp:simplePos x="0" y="0"/>
            <wp:positionH relativeFrom="column">
              <wp:posOffset>1913890</wp:posOffset>
            </wp:positionH>
            <wp:positionV relativeFrom="paragraph">
              <wp:posOffset>53340</wp:posOffset>
            </wp:positionV>
            <wp:extent cx="4475480" cy="2499995"/>
            <wp:effectExtent l="0" t="0" r="1270" b="0"/>
            <wp:wrapSquare wrapText="bothSides"/>
            <wp:docPr id="1047870113" name="Imagen 1"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870113" name="Imagen 1" descr="Mapa&#10;&#10;Descripción generada automáticamente"/>
                    <pic:cNvPicPr/>
                  </pic:nvPicPr>
                  <pic:blipFill>
                    <a:blip r:embed="rId16"/>
                    <a:stretch>
                      <a:fillRect/>
                    </a:stretch>
                  </pic:blipFill>
                  <pic:spPr>
                    <a:xfrm>
                      <a:off x="0" y="0"/>
                      <a:ext cx="4475480" cy="2499995"/>
                    </a:xfrm>
                    <a:prstGeom prst="rect">
                      <a:avLst/>
                    </a:prstGeom>
                  </pic:spPr>
                </pic:pic>
              </a:graphicData>
            </a:graphic>
            <wp14:sizeRelH relativeFrom="margin">
              <wp14:pctWidth>0</wp14:pctWidth>
            </wp14:sizeRelH>
            <wp14:sizeRelV relativeFrom="margin">
              <wp14:pctHeight>0</wp14:pctHeight>
            </wp14:sizeRelV>
          </wp:anchor>
        </w:drawing>
      </w:r>
      <w:r w:rsidR="00613AA9" w:rsidRPr="00613AA9">
        <w:rPr>
          <w:lang w:val="en-US"/>
        </w:rPr>
        <w:t xml:space="preserve"> </w:t>
      </w:r>
      <w:r w:rsidR="00613AA9" w:rsidRPr="00B911F7">
        <w:rPr>
          <w:lang w:val="en-US"/>
        </w:rPr>
        <w:t xml:space="preserve">So, in what sense should we... What did Christ, Master Jesus, want to make us understand </w:t>
      </w:r>
      <w:r w:rsidR="00613AA9">
        <w:rPr>
          <w:lang w:val="en-US"/>
        </w:rPr>
        <w:t>when he used that</w:t>
      </w:r>
      <w:r w:rsidR="00613AA9" w:rsidRPr="00B911F7">
        <w:rPr>
          <w:lang w:val="en-US"/>
        </w:rPr>
        <w:t xml:space="preserve"> word</w:t>
      </w:r>
      <w:r w:rsidR="00613AA9">
        <w:rPr>
          <w:lang w:val="en-US"/>
        </w:rPr>
        <w:t>?</w:t>
      </w:r>
      <w:r w:rsidR="00613AA9" w:rsidRPr="00B911F7">
        <w:rPr>
          <w:lang w:val="en-US"/>
        </w:rPr>
        <w:t xml:space="preserve"> it's not only </w:t>
      </w:r>
      <w:r w:rsidR="00613AA9">
        <w:rPr>
          <w:lang w:val="en-US"/>
        </w:rPr>
        <w:t>His,</w:t>
      </w:r>
      <w:r w:rsidR="00613AA9" w:rsidRPr="00B911F7">
        <w:rPr>
          <w:lang w:val="en-US"/>
        </w:rPr>
        <w:t xml:space="preserve"> </w:t>
      </w:r>
      <w:r w:rsidR="00613AA9">
        <w:rPr>
          <w:lang w:val="en-US"/>
        </w:rPr>
        <w:t xml:space="preserve">the </w:t>
      </w:r>
      <w:r w:rsidR="00613AA9" w:rsidRPr="00B911F7">
        <w:rPr>
          <w:lang w:val="en-US"/>
        </w:rPr>
        <w:t xml:space="preserve">Jewish tradition </w:t>
      </w:r>
      <w:r w:rsidR="00613AA9">
        <w:rPr>
          <w:lang w:val="en-US"/>
        </w:rPr>
        <w:t xml:space="preserve">already talked </w:t>
      </w:r>
      <w:r w:rsidR="00613AA9" w:rsidRPr="00B911F7">
        <w:rPr>
          <w:lang w:val="en-US"/>
        </w:rPr>
        <w:t xml:space="preserve">about the Father, but if Master Jesus </w:t>
      </w:r>
      <w:r w:rsidR="00613AA9">
        <w:rPr>
          <w:lang w:val="en-US"/>
        </w:rPr>
        <w:t>took it,</w:t>
      </w:r>
      <w:r w:rsidR="00613AA9" w:rsidRPr="00B911F7">
        <w:rPr>
          <w:lang w:val="en-US"/>
        </w:rPr>
        <w:t xml:space="preserve"> that means that GOD</w:t>
      </w:r>
      <w:r w:rsidR="00613AA9">
        <w:rPr>
          <w:lang w:val="en-US"/>
        </w:rPr>
        <w:t xml:space="preserve"> agrees</w:t>
      </w:r>
      <w:r w:rsidR="00613AA9" w:rsidRPr="00B911F7">
        <w:rPr>
          <w:lang w:val="en-US"/>
        </w:rPr>
        <w:t xml:space="preserve">. So, the point is, for us, we must </w:t>
      </w:r>
      <w:r w:rsidR="00613AA9">
        <w:rPr>
          <w:lang w:val="en-US"/>
        </w:rPr>
        <w:t>act</w:t>
      </w:r>
      <w:r w:rsidR="00613AA9" w:rsidRPr="00B911F7">
        <w:rPr>
          <w:lang w:val="en-US"/>
        </w:rPr>
        <w:t xml:space="preserve"> as children of GOD, </w:t>
      </w:r>
      <w:r w:rsidR="00613AA9">
        <w:rPr>
          <w:lang w:val="en-US"/>
        </w:rPr>
        <w:t>behave as children of God, and n</w:t>
      </w:r>
      <w:r w:rsidR="00613AA9" w:rsidRPr="00B911F7">
        <w:rPr>
          <w:lang w:val="en-US"/>
        </w:rPr>
        <w:t>ot ask GOD and expect Him to be</w:t>
      </w:r>
      <w:r w:rsidR="00613AA9">
        <w:rPr>
          <w:lang w:val="en-US"/>
        </w:rPr>
        <w:t xml:space="preserve"> like a dad. N</w:t>
      </w:r>
      <w:r w:rsidR="00613AA9" w:rsidRPr="00B911F7">
        <w:rPr>
          <w:lang w:val="en-US"/>
        </w:rPr>
        <w:t xml:space="preserve">o, our behavior toward GOD, </w:t>
      </w:r>
      <w:r w:rsidR="00613AA9">
        <w:rPr>
          <w:lang w:val="en-US"/>
        </w:rPr>
        <w:t xml:space="preserve">is </w:t>
      </w:r>
      <w:r w:rsidR="00613AA9" w:rsidRPr="00B911F7">
        <w:rPr>
          <w:lang w:val="en-US"/>
        </w:rPr>
        <w:t>helping</w:t>
      </w:r>
      <w:r w:rsidR="00613AA9">
        <w:rPr>
          <w:lang w:val="en-US"/>
        </w:rPr>
        <w:t xml:space="preserve"> Him</w:t>
      </w:r>
      <w:r w:rsidR="00613AA9" w:rsidRPr="00B911F7">
        <w:rPr>
          <w:lang w:val="en-US"/>
        </w:rPr>
        <w:t>, serving</w:t>
      </w:r>
      <w:r w:rsidR="00613AA9">
        <w:rPr>
          <w:lang w:val="en-US"/>
        </w:rPr>
        <w:t xml:space="preserve"> Him. T</w:t>
      </w:r>
      <w:r w:rsidR="00613AA9" w:rsidRPr="00B911F7">
        <w:rPr>
          <w:lang w:val="en-US"/>
        </w:rPr>
        <w:t xml:space="preserve">hat is what is called Theurgy, the divine science applied to human life. We study Theurgy, which is Ceremonial Magic on the Divine Plane, so that we contribute to the </w:t>
      </w:r>
      <w:r w:rsidR="00613AA9">
        <w:rPr>
          <w:lang w:val="en-US"/>
        </w:rPr>
        <w:t>w</w:t>
      </w:r>
      <w:r w:rsidR="00613AA9" w:rsidRPr="00B911F7">
        <w:rPr>
          <w:lang w:val="en-US"/>
        </w:rPr>
        <w:t xml:space="preserve">ork of GOD and not go against the </w:t>
      </w:r>
      <w:r w:rsidR="00613AA9">
        <w:rPr>
          <w:lang w:val="en-US"/>
        </w:rPr>
        <w:t>w</w:t>
      </w:r>
      <w:r w:rsidR="00613AA9" w:rsidRPr="00B911F7">
        <w:rPr>
          <w:lang w:val="en-US"/>
        </w:rPr>
        <w:t xml:space="preserve">ork of GOD. When we pollute nature, when we destroy it, we are against Theurgy, the </w:t>
      </w:r>
      <w:r w:rsidR="00613AA9">
        <w:rPr>
          <w:lang w:val="en-US"/>
        </w:rPr>
        <w:t>w</w:t>
      </w:r>
      <w:r w:rsidR="00613AA9" w:rsidRPr="00B911F7">
        <w:rPr>
          <w:lang w:val="en-US"/>
        </w:rPr>
        <w:t xml:space="preserve">ork of GOD. </w:t>
      </w:r>
      <w:r w:rsidR="00613AA9" w:rsidRPr="00D64ED6">
        <w:rPr>
          <w:lang w:val="en-US"/>
        </w:rPr>
        <w:t>GOD builds nature, and humans come to destroy it.</w:t>
      </w:r>
      <w:r>
        <w:t xml:space="preserve"> </w:t>
      </w:r>
    </w:p>
    <w:p w14:paraId="5FA69A60" w14:textId="0C7F95E7" w:rsidR="0019402C" w:rsidRDefault="0047069C" w:rsidP="0019402C">
      <w:r w:rsidRPr="00997E6F">
        <w:rPr>
          <w:lang w:val="en-US"/>
        </w:rPr>
        <w:t xml:space="preserve">When we get sick, we are against divine </w:t>
      </w:r>
      <w:proofErr w:type="gramStart"/>
      <w:r w:rsidRPr="00997E6F">
        <w:rPr>
          <w:lang w:val="en-US"/>
        </w:rPr>
        <w:t>work, because</w:t>
      </w:r>
      <w:proofErr w:type="gramEnd"/>
      <w:r w:rsidRPr="00997E6F">
        <w:rPr>
          <w:lang w:val="en-US"/>
        </w:rPr>
        <w:t xml:space="preserve"> GOD </w:t>
      </w:r>
      <w:r>
        <w:rPr>
          <w:lang w:val="en-US"/>
        </w:rPr>
        <w:t xml:space="preserve">established </w:t>
      </w:r>
      <w:r w:rsidRPr="00997E6F">
        <w:rPr>
          <w:lang w:val="en-US"/>
        </w:rPr>
        <w:t>health, not sickness. Some people become distressed, suffer, etc., they lack the divinity of a child of GOD, they are crawling on the ground like a beggar. Being a spiritual prince or princess, the human being forgets their condition</w:t>
      </w:r>
      <w:r>
        <w:rPr>
          <w:lang w:val="en-US"/>
        </w:rPr>
        <w:t>, a</w:t>
      </w:r>
      <w:r w:rsidRPr="00997E6F">
        <w:rPr>
          <w:lang w:val="en-US"/>
        </w:rPr>
        <w:t xml:space="preserve">nd so on. The word "Father" gives us a standard of conduct as </w:t>
      </w:r>
      <w:r>
        <w:rPr>
          <w:lang w:val="en-US"/>
        </w:rPr>
        <w:t xml:space="preserve">His </w:t>
      </w:r>
      <w:r w:rsidRPr="00997E6F">
        <w:rPr>
          <w:lang w:val="en-US"/>
        </w:rPr>
        <w:t>children</w:t>
      </w:r>
      <w:r>
        <w:rPr>
          <w:lang w:val="en-US"/>
        </w:rPr>
        <w:t xml:space="preserve">. Instead of wanting to have </w:t>
      </w:r>
      <w:r w:rsidR="007217C7">
        <w:rPr>
          <w:lang w:val="en-US"/>
        </w:rPr>
        <w:t xml:space="preserve">everything, </w:t>
      </w:r>
      <w:r w:rsidR="007217C7" w:rsidRPr="00997E6F">
        <w:rPr>
          <w:lang w:val="en-US"/>
        </w:rPr>
        <w:t>we</w:t>
      </w:r>
      <w:r w:rsidRPr="00997E6F">
        <w:rPr>
          <w:lang w:val="en-US"/>
        </w:rPr>
        <w:t xml:space="preserve"> want to contribute to the work of GOD, we want to support it, we want to help; we want a happy humanity, a happy people, a happy family. A healthy humanity, a healthy people, a healthy family. A life full of wisdom, not ignorance, not superstition, not fear. We are already in an age of culture, of literacy, of science</w:t>
      </w:r>
      <w:r>
        <w:rPr>
          <w:lang w:val="en-US"/>
        </w:rPr>
        <w:t>, s</w:t>
      </w:r>
      <w:r w:rsidRPr="00997E6F">
        <w:rPr>
          <w:lang w:val="en-US"/>
        </w:rPr>
        <w:t>o we are obliged to have that dignity as children of GOD, children of Heaven, of the Light, children of the Sun.</w:t>
      </w:r>
    </w:p>
    <w:p w14:paraId="157D4D96" w14:textId="4FF77694" w:rsidR="0019402C" w:rsidRDefault="003A33FF" w:rsidP="0019402C">
      <w:r>
        <w:rPr>
          <w:lang w:val="en-US"/>
        </w:rPr>
        <w:t>Then</w:t>
      </w:r>
      <w:r w:rsidRPr="00790922">
        <w:rPr>
          <w:lang w:val="en-US"/>
        </w:rPr>
        <w:t xml:space="preserve"> our, </w:t>
      </w:r>
      <w:r>
        <w:rPr>
          <w:lang w:val="en-US"/>
        </w:rPr>
        <w:t>“</w:t>
      </w:r>
      <w:r w:rsidRPr="00790922">
        <w:rPr>
          <w:lang w:val="en-US"/>
        </w:rPr>
        <w:t>our Father</w:t>
      </w:r>
      <w:r>
        <w:rPr>
          <w:lang w:val="en-US"/>
        </w:rPr>
        <w:t>”,</w:t>
      </w:r>
      <w:r w:rsidRPr="00790922">
        <w:rPr>
          <w:lang w:val="en-US"/>
        </w:rPr>
        <w:t xml:space="preserve"> let us never say "my father" because </w:t>
      </w:r>
      <w:r>
        <w:rPr>
          <w:lang w:val="en-US"/>
        </w:rPr>
        <w:t>He is not the personal property of anybody. L</w:t>
      </w:r>
      <w:r w:rsidRPr="00790922">
        <w:rPr>
          <w:lang w:val="en-US"/>
        </w:rPr>
        <w:t xml:space="preserve">et us say "our Father" because what one applies to GOD is for the good of all. If we ask GOD for happiness, let us not say "give me happiness," no, "give us all happiness," in case we are going to ask him... One asks GOD for what </w:t>
      </w:r>
      <w:r>
        <w:rPr>
          <w:lang w:val="en-US"/>
        </w:rPr>
        <w:t xml:space="preserve">pertains </w:t>
      </w:r>
      <w:r w:rsidRPr="00790922">
        <w:rPr>
          <w:lang w:val="en-US"/>
        </w:rPr>
        <w:t>to GOD</w:t>
      </w:r>
      <w:r>
        <w:rPr>
          <w:lang w:val="en-US"/>
        </w:rPr>
        <w:t>.</w:t>
      </w:r>
      <w:r w:rsidRPr="00790922">
        <w:rPr>
          <w:lang w:val="en-US"/>
        </w:rPr>
        <w:t xml:space="preserve">  </w:t>
      </w:r>
      <w:r>
        <w:rPr>
          <w:lang w:val="en-US"/>
        </w:rPr>
        <w:t>I</w:t>
      </w:r>
      <w:r w:rsidRPr="00790922">
        <w:rPr>
          <w:lang w:val="en-US"/>
        </w:rPr>
        <w:t xml:space="preserve">f we ask him for money, Saint Peter </w:t>
      </w:r>
      <w:r>
        <w:rPr>
          <w:lang w:val="en-US"/>
        </w:rPr>
        <w:t>will not let us</w:t>
      </w:r>
      <w:r w:rsidRPr="00790922">
        <w:rPr>
          <w:lang w:val="en-US"/>
        </w:rPr>
        <w:t xml:space="preserve"> enter. Look, GOD appointed a minister of finance, he appointed banks</w:t>
      </w:r>
      <w:r>
        <w:rPr>
          <w:lang w:val="en-US"/>
        </w:rPr>
        <w:t>; y</w:t>
      </w:r>
      <w:r w:rsidRPr="00790922">
        <w:rPr>
          <w:lang w:val="en-US"/>
        </w:rPr>
        <w:t>ou need money, go to the bank, go to the minister of economy, of finance.</w:t>
      </w:r>
    </w:p>
    <w:p w14:paraId="61644CCB" w14:textId="77777777" w:rsidR="005030F3" w:rsidRDefault="005030F3" w:rsidP="005030F3">
      <w:pPr>
        <w:rPr>
          <w:lang w:val="en-US"/>
        </w:rPr>
      </w:pPr>
      <w:r w:rsidRPr="004264D9">
        <w:rPr>
          <w:lang w:val="en-US"/>
        </w:rPr>
        <w:t xml:space="preserve">"My God, heal me!" </w:t>
      </w:r>
    </w:p>
    <w:p w14:paraId="5FE2F331" w14:textId="77777777" w:rsidR="005030F3" w:rsidRDefault="005030F3" w:rsidP="005030F3">
      <w:pPr>
        <w:rPr>
          <w:lang w:val="en-US"/>
        </w:rPr>
      </w:pPr>
      <w:r w:rsidRPr="004264D9">
        <w:rPr>
          <w:lang w:val="en-US"/>
        </w:rPr>
        <w:t>Saint Peter tells them, "No, you can't pass.</w:t>
      </w:r>
      <w:r>
        <w:rPr>
          <w:lang w:val="en-US"/>
        </w:rPr>
        <w:t>”</w:t>
      </w:r>
      <w:r w:rsidRPr="004264D9">
        <w:rPr>
          <w:lang w:val="en-US"/>
        </w:rPr>
        <w:t xml:space="preserve"> </w:t>
      </w:r>
    </w:p>
    <w:p w14:paraId="03163EE0" w14:textId="63509C59" w:rsidR="0019402C" w:rsidRDefault="005030F3" w:rsidP="005030F3">
      <w:r w:rsidRPr="004264D9">
        <w:rPr>
          <w:lang w:val="en-US"/>
        </w:rPr>
        <w:t>GOD placed doctors, healers, shamans on Earth, choose</w:t>
      </w:r>
      <w:r>
        <w:rPr>
          <w:lang w:val="en-US"/>
        </w:rPr>
        <w:t xml:space="preserve"> from</w:t>
      </w:r>
      <w:r w:rsidRPr="004264D9">
        <w:rPr>
          <w:lang w:val="en-US"/>
        </w:rPr>
        <w:t xml:space="preserve"> naturopaths, hospitals, pharmacies. The Lord, GOD, is very busy with his duties, and HE delegates, like the government of Earth</w:t>
      </w:r>
      <w:r>
        <w:rPr>
          <w:lang w:val="en-US"/>
        </w:rPr>
        <w:t>. H</w:t>
      </w:r>
      <w:r w:rsidRPr="004264D9">
        <w:rPr>
          <w:lang w:val="en-US"/>
        </w:rPr>
        <w:t xml:space="preserve">e delegates to his angels and so on, those small functions, of health, of the economy, of... And on Earth, GOD establishes governments for the people who </w:t>
      </w:r>
      <w:proofErr w:type="gramStart"/>
      <w:r w:rsidRPr="004264D9">
        <w:rPr>
          <w:lang w:val="en-US"/>
        </w:rPr>
        <w:t>are in charge of</w:t>
      </w:r>
      <w:proofErr w:type="gramEnd"/>
      <w:r w:rsidRPr="004264D9">
        <w:rPr>
          <w:lang w:val="en-US"/>
        </w:rPr>
        <w:t xml:space="preserve"> that as well. And </w:t>
      </w:r>
      <w:r>
        <w:rPr>
          <w:lang w:val="en-US"/>
        </w:rPr>
        <w:t>thus</w:t>
      </w:r>
      <w:r w:rsidRPr="004264D9">
        <w:rPr>
          <w:lang w:val="en-US"/>
        </w:rPr>
        <w:t xml:space="preserve">, the president of a country. The president of a country delegates functions to his ministers so that </w:t>
      </w:r>
      <w:r>
        <w:rPr>
          <w:lang w:val="en-US"/>
        </w:rPr>
        <w:t>people don’t go to him with</w:t>
      </w:r>
      <w:r w:rsidRPr="004264D9">
        <w:rPr>
          <w:lang w:val="en-US"/>
        </w:rPr>
        <w:t xml:space="preserve"> things that aren't his responsibility. The president is supposed to preside; he </w:t>
      </w:r>
      <w:r>
        <w:rPr>
          <w:lang w:val="en-US"/>
        </w:rPr>
        <w:t xml:space="preserve">isn’t </w:t>
      </w:r>
      <w:r w:rsidRPr="004264D9">
        <w:rPr>
          <w:lang w:val="en-US"/>
        </w:rPr>
        <w:t>in charge of the economy, of industry</w:t>
      </w:r>
      <w:r>
        <w:rPr>
          <w:lang w:val="en-US"/>
        </w:rPr>
        <w:t xml:space="preserve">, </w:t>
      </w:r>
      <w:r w:rsidRPr="004264D9">
        <w:rPr>
          <w:lang w:val="en-US"/>
        </w:rPr>
        <w:t>of education. That's</w:t>
      </w:r>
      <w:r>
        <w:rPr>
          <w:lang w:val="en-US"/>
        </w:rPr>
        <w:t xml:space="preserve"> how</w:t>
      </w:r>
      <w:r w:rsidRPr="008E53A4">
        <w:rPr>
          <w:lang w:val="en-US"/>
        </w:rPr>
        <w:t xml:space="preserve"> </w:t>
      </w:r>
      <w:r w:rsidRPr="004264D9">
        <w:rPr>
          <w:lang w:val="en-US"/>
        </w:rPr>
        <w:t xml:space="preserve">the human </w:t>
      </w:r>
      <w:r w:rsidR="007217C7" w:rsidRPr="004264D9">
        <w:rPr>
          <w:lang w:val="en-US"/>
        </w:rPr>
        <w:t>president, places</w:t>
      </w:r>
      <w:r w:rsidRPr="004264D9">
        <w:rPr>
          <w:lang w:val="en-US"/>
        </w:rPr>
        <w:t xml:space="preserve"> his ministers on Earth.</w:t>
      </w:r>
    </w:p>
    <w:p w14:paraId="0776C084" w14:textId="059C53A6" w:rsidR="0019402C" w:rsidRDefault="00B74473" w:rsidP="0019402C">
      <w:r w:rsidRPr="00D77362">
        <w:rPr>
          <w:lang w:val="en-US"/>
        </w:rPr>
        <w:lastRenderedPageBreak/>
        <w:t>And the president is responsible for "presiding" over the lives of the people. The true president, as there are presidents, ensures that there is no disease in the country, that there are no families in poverty, that there are no abandoned children, etc., the human aspect, presiding over the people.</w:t>
      </w:r>
    </w:p>
    <w:p w14:paraId="71C430B7" w14:textId="53A8ADB5" w:rsidR="0019402C" w:rsidRDefault="006141B6" w:rsidP="0019402C">
      <w:r w:rsidRPr="00A954CA">
        <w:rPr>
          <w:lang w:val="en-US"/>
        </w:rPr>
        <w:t xml:space="preserve">And </w:t>
      </w:r>
      <w:proofErr w:type="gramStart"/>
      <w:r w:rsidRPr="00A954CA">
        <w:rPr>
          <w:lang w:val="en-US"/>
        </w:rPr>
        <w:t>so</w:t>
      </w:r>
      <w:proofErr w:type="gramEnd"/>
      <w:r w:rsidRPr="00A954CA">
        <w:rPr>
          <w:lang w:val="en-US"/>
        </w:rPr>
        <w:t xml:space="preserve"> GOD also has his</w:t>
      </w:r>
      <w:r>
        <w:rPr>
          <w:lang w:val="en-US"/>
        </w:rPr>
        <w:t xml:space="preserve"> functions</w:t>
      </w:r>
      <w:r w:rsidRPr="00A954CA">
        <w:rPr>
          <w:lang w:val="en-US"/>
        </w:rPr>
        <w:t>. When it is said in the Lord's Prayer</w:t>
      </w:r>
      <w:r>
        <w:rPr>
          <w:lang w:val="en-US"/>
        </w:rPr>
        <w:t>,</w:t>
      </w:r>
      <w:r w:rsidRPr="00A954CA">
        <w:rPr>
          <w:lang w:val="en-US"/>
        </w:rPr>
        <w:t xml:space="preserve"> "...give us this day our daily bread," the people are asking... GOD would say, </w:t>
      </w:r>
      <w:r>
        <w:rPr>
          <w:lang w:val="en-US"/>
        </w:rPr>
        <w:t>“</w:t>
      </w:r>
      <w:r w:rsidRPr="00A954CA">
        <w:rPr>
          <w:lang w:val="en-US"/>
        </w:rPr>
        <w:t>I</w:t>
      </w:r>
      <w:r>
        <w:rPr>
          <w:lang w:val="en-US"/>
        </w:rPr>
        <w:t xml:space="preserve"> put bakers there for you.”</w:t>
      </w:r>
      <w:r w:rsidRPr="00A954CA">
        <w:rPr>
          <w:lang w:val="en-US"/>
        </w:rPr>
        <w:t xml:space="preserve"> </w:t>
      </w:r>
      <w:r>
        <w:rPr>
          <w:lang w:val="en-US"/>
        </w:rPr>
        <w:t>T</w:t>
      </w:r>
      <w:r w:rsidRPr="00A954CA">
        <w:rPr>
          <w:lang w:val="en-US"/>
        </w:rPr>
        <w:t>he correct thing is</w:t>
      </w:r>
      <w:r>
        <w:rPr>
          <w:lang w:val="en-US"/>
        </w:rPr>
        <w:t>,</w:t>
      </w:r>
      <w:r w:rsidRPr="00A954CA">
        <w:rPr>
          <w:lang w:val="en-US"/>
        </w:rPr>
        <w:t xml:space="preserve"> bread of wisdom, the bread of wisdom</w:t>
      </w:r>
      <w:r>
        <w:rPr>
          <w:lang w:val="en-US"/>
        </w:rPr>
        <w:t>. We see this in</w:t>
      </w:r>
      <w:r w:rsidRPr="00A954CA">
        <w:rPr>
          <w:lang w:val="en-US"/>
        </w:rPr>
        <w:t xml:space="preserve"> The Holy Supper, </w:t>
      </w:r>
      <w:r>
        <w:rPr>
          <w:lang w:val="en-US"/>
        </w:rPr>
        <w:t xml:space="preserve">The Lat Supper, </w:t>
      </w:r>
      <w:r w:rsidRPr="00A954CA">
        <w:rPr>
          <w:lang w:val="en-US"/>
        </w:rPr>
        <w:t>where the Master Jesus says</w:t>
      </w:r>
      <w:r>
        <w:rPr>
          <w:lang w:val="en-US"/>
        </w:rPr>
        <w:t>,</w:t>
      </w:r>
      <w:r w:rsidRPr="00A954CA">
        <w:rPr>
          <w:lang w:val="en-US"/>
        </w:rPr>
        <w:t xml:space="preserve"> "Eat of this bread..." What else does he say? "...for this bread is My body</w:t>
      </w:r>
      <w:r>
        <w:rPr>
          <w:lang w:val="en-US"/>
        </w:rPr>
        <w:t>.</w:t>
      </w:r>
      <w:r w:rsidRPr="00A954CA">
        <w:rPr>
          <w:lang w:val="en-US"/>
        </w:rPr>
        <w:t xml:space="preserve">" </w:t>
      </w:r>
      <w:r>
        <w:rPr>
          <w:lang w:val="en-US"/>
        </w:rPr>
        <w:t>B</w:t>
      </w:r>
      <w:r w:rsidRPr="00A954CA">
        <w:rPr>
          <w:lang w:val="en-US"/>
        </w:rPr>
        <w:t xml:space="preserve">ut not the body of Jesus, the body of Christ. Christ is not Jesus' last </w:t>
      </w:r>
      <w:proofErr w:type="gramStart"/>
      <w:r w:rsidRPr="00A954CA">
        <w:rPr>
          <w:lang w:val="en-US"/>
        </w:rPr>
        <w:t>name,</w:t>
      </w:r>
      <w:proofErr w:type="gramEnd"/>
      <w:r w:rsidRPr="00A954CA">
        <w:rPr>
          <w:lang w:val="en-US"/>
        </w:rPr>
        <w:t xml:space="preserve"> Christ is a title. Jesus "The Christ," as we say John the physician, the function, the profession, let's say, "Christ."</w:t>
      </w:r>
    </w:p>
    <w:p w14:paraId="0E8DC620" w14:textId="7E66AF01" w:rsidR="0019402C" w:rsidRDefault="006269ED" w:rsidP="0019402C">
      <w:r w:rsidRPr="0073221B">
        <w:rPr>
          <w:lang w:val="en-US"/>
        </w:rPr>
        <w:t>So, to eat the bread of Christ is to eat wisdom. Just as we nourish the body, we must nourish our spirit, but many people are mentally and spiritually malnourished; no matter how much they fill their stomachs, there is malnutrition.</w:t>
      </w:r>
    </w:p>
    <w:p w14:paraId="67EB72B3" w14:textId="77777777" w:rsidR="00FA2E60" w:rsidRDefault="00FA2E60" w:rsidP="00FA2E60">
      <w:pPr>
        <w:rPr>
          <w:lang w:val="en-US"/>
        </w:rPr>
      </w:pPr>
      <w:r w:rsidRPr="007E1E6D">
        <w:rPr>
          <w:lang w:val="en-US"/>
        </w:rPr>
        <w:t xml:space="preserve">Well, that's </w:t>
      </w:r>
      <w:r>
        <w:rPr>
          <w:lang w:val="en-US"/>
        </w:rPr>
        <w:t xml:space="preserve">just </w:t>
      </w:r>
      <w:r w:rsidRPr="007E1E6D">
        <w:rPr>
          <w:lang w:val="en-US"/>
        </w:rPr>
        <w:t>talk</w:t>
      </w:r>
      <w:r>
        <w:rPr>
          <w:lang w:val="en-US"/>
        </w:rPr>
        <w:t>ing</w:t>
      </w:r>
      <w:r w:rsidRPr="007E1E6D">
        <w:rPr>
          <w:lang w:val="en-US"/>
        </w:rPr>
        <w:t xml:space="preserve"> about our daily bread, but [</w:t>
      </w:r>
      <w:r w:rsidRPr="00097F5B">
        <w:rPr>
          <w:lang w:val="en-US"/>
        </w:rPr>
        <w:t>...</w:t>
      </w:r>
      <w:r w:rsidRPr="007E1E6D">
        <w:rPr>
          <w:lang w:val="en-US"/>
        </w:rPr>
        <w:t>] our daily bread, the Lord's Prayer: "Our Father who art in Heaven...". What heaven? Because heaven is very large. The verb "to be" indicates a clear location, "...who art in Heaven," there is a</w:t>
      </w:r>
      <w:r>
        <w:rPr>
          <w:lang w:val="en-US"/>
        </w:rPr>
        <w:t xml:space="preserve"> factor, which star, in what planet?</w:t>
      </w:r>
      <w:r w:rsidRPr="007E1E6D">
        <w:rPr>
          <w:lang w:val="en-US"/>
        </w:rPr>
        <w:t xml:space="preserve"> </w:t>
      </w:r>
    </w:p>
    <w:p w14:paraId="4E9C264D" w14:textId="77777777" w:rsidR="00FA2E60" w:rsidRDefault="00FA2E60" w:rsidP="00FA2E60">
      <w:pPr>
        <w:rPr>
          <w:lang w:val="en-US"/>
        </w:rPr>
      </w:pPr>
      <w:r w:rsidRPr="007E1E6D">
        <w:rPr>
          <w:lang w:val="en-US"/>
        </w:rPr>
        <w:t>If I ask people—"And you, where are you?"</w:t>
      </w:r>
    </w:p>
    <w:p w14:paraId="577639AE" w14:textId="77777777" w:rsidR="00FA2E60" w:rsidRDefault="00FA2E60" w:rsidP="00FA2E60">
      <w:pPr>
        <w:rPr>
          <w:lang w:val="en-US"/>
        </w:rPr>
      </w:pPr>
      <w:r w:rsidRPr="007E1E6D">
        <w:rPr>
          <w:lang w:val="en-US"/>
        </w:rPr>
        <w:t xml:space="preserve">"I'm in Mérida." </w:t>
      </w:r>
    </w:p>
    <w:p w14:paraId="6D8F9CA7" w14:textId="77777777" w:rsidR="00FA2E60" w:rsidRDefault="00FA2E60" w:rsidP="00FA2E60">
      <w:pPr>
        <w:rPr>
          <w:lang w:val="en-US"/>
        </w:rPr>
      </w:pPr>
      <w:r>
        <w:rPr>
          <w:lang w:val="en-US"/>
        </w:rPr>
        <w:t>“</w:t>
      </w:r>
      <w:r w:rsidRPr="007E1E6D">
        <w:rPr>
          <w:lang w:val="en-US"/>
        </w:rPr>
        <w:t>No, I don't know how to find you; you haven't told me anything; you have to give me the exact address.</w:t>
      </w:r>
      <w:r>
        <w:rPr>
          <w:lang w:val="en-US"/>
        </w:rPr>
        <w:t>”</w:t>
      </w:r>
      <w:r w:rsidRPr="007E1E6D">
        <w:rPr>
          <w:lang w:val="en-US"/>
        </w:rPr>
        <w:t xml:space="preserve"> </w:t>
      </w:r>
    </w:p>
    <w:p w14:paraId="6FF6624F" w14:textId="3979A7B5" w:rsidR="0019402C" w:rsidRDefault="00FA2E60" w:rsidP="00FA2E60">
      <w:r w:rsidRPr="007E1E6D">
        <w:rPr>
          <w:lang w:val="en-US"/>
        </w:rPr>
        <w:t>And so, "Our Father who art in Heaven..."—that heaven has its study</w:t>
      </w:r>
      <w:r>
        <w:rPr>
          <w:lang w:val="en-US"/>
        </w:rPr>
        <w:t>. Where can we find Him?</w:t>
      </w:r>
      <w:r w:rsidRPr="007E1E6D">
        <w:rPr>
          <w:lang w:val="en-US"/>
        </w:rPr>
        <w:t xml:space="preserve">  </w:t>
      </w:r>
      <w:r>
        <w:rPr>
          <w:lang w:val="en-US"/>
        </w:rPr>
        <w:t>W</w:t>
      </w:r>
      <w:r w:rsidRPr="007E1E6D">
        <w:rPr>
          <w:lang w:val="en-US"/>
        </w:rPr>
        <w:t>e, as human beings, want to understand life, want to understand what it's all about.</w:t>
      </w:r>
    </w:p>
    <w:p w14:paraId="5A2662BD" w14:textId="1BEC89FF" w:rsidR="0019402C" w:rsidRDefault="006B34E5" w:rsidP="0019402C">
      <w:proofErr w:type="gramStart"/>
      <w:r w:rsidRPr="0026680B">
        <w:rPr>
          <w:lang w:val="en-US"/>
        </w:rPr>
        <w:t>Well</w:t>
      </w:r>
      <w:proofErr w:type="gramEnd"/>
      <w:r w:rsidRPr="0026680B">
        <w:rPr>
          <w:lang w:val="en-US"/>
        </w:rPr>
        <w:t xml:space="preserve"> [</w:t>
      </w:r>
      <w:r w:rsidRPr="00811386">
        <w:rPr>
          <w:lang w:val="en-US"/>
        </w:rPr>
        <w:t>...</w:t>
      </w:r>
      <w:r w:rsidRPr="0026680B">
        <w:rPr>
          <w:lang w:val="en-US"/>
        </w:rPr>
        <w:t>], what we can ask of GOD, as the one who presides over the Universe, is that wisdom</w:t>
      </w:r>
      <w:r>
        <w:rPr>
          <w:lang w:val="en-US"/>
        </w:rPr>
        <w:t xml:space="preserve">, because He is the author </w:t>
      </w:r>
      <w:r w:rsidRPr="0026680B">
        <w:rPr>
          <w:lang w:val="en-US"/>
        </w:rPr>
        <w:t>of the laws that govern plants, minerals</w:t>
      </w:r>
      <w:r>
        <w:rPr>
          <w:lang w:val="en-US"/>
        </w:rPr>
        <w:t xml:space="preserve">, animals, </w:t>
      </w:r>
      <w:r w:rsidRPr="0026680B">
        <w:rPr>
          <w:lang w:val="en-US"/>
        </w:rPr>
        <w:t>humans, stars, planets, atoms</w:t>
      </w:r>
      <w:r>
        <w:rPr>
          <w:lang w:val="en-US"/>
        </w:rPr>
        <w:t xml:space="preserve">. Everything is subjected to the </w:t>
      </w:r>
      <w:r w:rsidR="007217C7">
        <w:rPr>
          <w:lang w:val="en-US"/>
        </w:rPr>
        <w:t>laws;</w:t>
      </w:r>
      <w:r>
        <w:rPr>
          <w:lang w:val="en-US"/>
        </w:rPr>
        <w:t xml:space="preserve"> science has proven all of this. </w:t>
      </w:r>
      <w:r w:rsidRPr="0026680B">
        <w:rPr>
          <w:lang w:val="en-US"/>
        </w:rPr>
        <w:t xml:space="preserve"> GOD acts by laws, not by whims</w:t>
      </w:r>
      <w:r>
        <w:rPr>
          <w:lang w:val="en-US"/>
        </w:rPr>
        <w:t>, He complies with the Law.</w:t>
      </w:r>
      <w:r w:rsidRPr="0026680B">
        <w:rPr>
          <w:lang w:val="en-US"/>
        </w:rPr>
        <w:t xml:space="preserve">  </w:t>
      </w:r>
      <w:r>
        <w:rPr>
          <w:lang w:val="en-US"/>
        </w:rPr>
        <w:t>If we want to ask for something, He says, “I established the Law.” H</w:t>
      </w:r>
      <w:r w:rsidRPr="0026680B">
        <w:rPr>
          <w:lang w:val="en-US"/>
        </w:rPr>
        <w:t xml:space="preserve">ow you should live, how you should eat, you should </w:t>
      </w:r>
      <w:r>
        <w:rPr>
          <w:lang w:val="en-US"/>
        </w:rPr>
        <w:t xml:space="preserve">behave. </w:t>
      </w:r>
      <w:r w:rsidRPr="0026680B">
        <w:rPr>
          <w:lang w:val="en-US"/>
        </w:rPr>
        <w:t xml:space="preserve"> </w:t>
      </w:r>
      <w:r>
        <w:rPr>
          <w:lang w:val="en-US"/>
        </w:rPr>
        <w:t>You commit and error</w:t>
      </w:r>
      <w:r w:rsidRPr="0026680B">
        <w:rPr>
          <w:lang w:val="en-US"/>
        </w:rPr>
        <w:t xml:space="preserve"> and you want GOD to correct you</w:t>
      </w:r>
      <w:r>
        <w:rPr>
          <w:lang w:val="en-US"/>
        </w:rPr>
        <w:t>! N</w:t>
      </w:r>
      <w:r w:rsidRPr="0026680B">
        <w:rPr>
          <w:lang w:val="en-US"/>
        </w:rPr>
        <w:t>o, correct yourself</w:t>
      </w:r>
      <w:r>
        <w:rPr>
          <w:lang w:val="en-US"/>
        </w:rPr>
        <w:t>. Thus, that heaven is represented there, i</w:t>
      </w:r>
      <w:r w:rsidRPr="0026680B">
        <w:rPr>
          <w:lang w:val="en-US"/>
        </w:rPr>
        <w:t>t is the Zodiac</w:t>
      </w:r>
      <w:r>
        <w:rPr>
          <w:lang w:val="en-US"/>
        </w:rPr>
        <w:t>. T</w:t>
      </w:r>
      <w:r w:rsidRPr="0026680B">
        <w:rPr>
          <w:lang w:val="en-US"/>
        </w:rPr>
        <w:t>hrough the wisdom that is written there, in that corner of the sky, the belt of stars that surrounds the Earth and the solar system</w:t>
      </w:r>
      <w:r>
        <w:rPr>
          <w:lang w:val="en-US"/>
        </w:rPr>
        <w:t>, those universal laws are written. Everything that it rules:</w:t>
      </w:r>
      <w:r w:rsidRPr="0026680B">
        <w:rPr>
          <w:lang w:val="en-US"/>
        </w:rPr>
        <w:t xml:space="preserve"> the existence of the atom, </w:t>
      </w:r>
      <w:r>
        <w:rPr>
          <w:lang w:val="en-US"/>
        </w:rPr>
        <w:t xml:space="preserve">the galaxy, the infinite, space, eternal time, </w:t>
      </w:r>
      <w:r w:rsidRPr="0026680B">
        <w:rPr>
          <w:lang w:val="en-US"/>
        </w:rPr>
        <w:t>small time, small space, the human era, etc.; everything is recorded there</w:t>
      </w:r>
      <w:r>
        <w:rPr>
          <w:lang w:val="en-US"/>
        </w:rPr>
        <w:t>. I</w:t>
      </w:r>
      <w:r w:rsidRPr="0026680B">
        <w:rPr>
          <w:lang w:val="en-US"/>
        </w:rPr>
        <w:t xml:space="preserve">t is not simply a personal horoscope, there is much more </w:t>
      </w:r>
      <w:r>
        <w:rPr>
          <w:lang w:val="en-US"/>
        </w:rPr>
        <w:t xml:space="preserve">than that in </w:t>
      </w:r>
      <w:r w:rsidRPr="0026680B">
        <w:rPr>
          <w:lang w:val="en-US"/>
        </w:rPr>
        <w:t>there</w:t>
      </w:r>
      <w:r>
        <w:rPr>
          <w:lang w:val="en-US"/>
        </w:rPr>
        <w:t>,</w:t>
      </w:r>
      <w:r w:rsidRPr="0026680B">
        <w:rPr>
          <w:lang w:val="en-US"/>
        </w:rPr>
        <w:t xml:space="preserve"> </w:t>
      </w:r>
      <w:proofErr w:type="gramStart"/>
      <w:r w:rsidRPr="0026680B">
        <w:rPr>
          <w:lang w:val="en-US"/>
        </w:rPr>
        <w:t>but</w:t>
      </w:r>
      <w:r>
        <w:rPr>
          <w:lang w:val="en-US"/>
        </w:rPr>
        <w:t xml:space="preserve"> </w:t>
      </w:r>
      <w:r w:rsidRPr="0026680B">
        <w:rPr>
          <w:lang w:val="en-US"/>
        </w:rPr>
        <w:t xml:space="preserve"> we</w:t>
      </w:r>
      <w:proofErr w:type="gramEnd"/>
      <w:r w:rsidRPr="0026680B">
        <w:rPr>
          <w:lang w:val="en-US"/>
        </w:rPr>
        <w:t xml:space="preserve"> must study the “Science of GOD”</w:t>
      </w:r>
      <w:r>
        <w:rPr>
          <w:lang w:val="en-US"/>
        </w:rPr>
        <w:t>;</w:t>
      </w:r>
      <w:r w:rsidRPr="0026680B">
        <w:rPr>
          <w:lang w:val="en-US"/>
        </w:rPr>
        <w:t xml:space="preserve"> GOD </w:t>
      </w:r>
      <w:r>
        <w:rPr>
          <w:lang w:val="en-US"/>
        </w:rPr>
        <w:t>is</w:t>
      </w:r>
      <w:r w:rsidRPr="0026680B">
        <w:rPr>
          <w:lang w:val="en-US"/>
        </w:rPr>
        <w:t xml:space="preserve"> science.</w:t>
      </w:r>
    </w:p>
    <w:p w14:paraId="0DA6D830" w14:textId="3F4E7B57" w:rsidR="0019402C" w:rsidRDefault="00FC54E9" w:rsidP="0019402C">
      <w:r>
        <w:rPr>
          <w:noProof/>
        </w:rPr>
        <w:drawing>
          <wp:anchor distT="0" distB="0" distL="114300" distR="114300" simplePos="0" relativeHeight="251693568" behindDoc="0" locked="0" layoutInCell="1" allowOverlap="1" wp14:anchorId="435F016A" wp14:editId="0223B58C">
            <wp:simplePos x="0" y="0"/>
            <wp:positionH relativeFrom="column">
              <wp:posOffset>0</wp:posOffset>
            </wp:positionH>
            <wp:positionV relativeFrom="paragraph">
              <wp:posOffset>865201</wp:posOffset>
            </wp:positionV>
            <wp:extent cx="4131945" cy="2385060"/>
            <wp:effectExtent l="0" t="0" r="1905" b="0"/>
            <wp:wrapSquare wrapText="bothSides"/>
            <wp:docPr id="2029841760" name="Imagen 1" descr="Cuáles son las constelaciones más importan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áles son las constelaciones más importante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31945" cy="23850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C6336" w:rsidRPr="00440D7D">
        <w:rPr>
          <w:lang w:val="en-US"/>
        </w:rPr>
        <w:t xml:space="preserve">It's not just talking like that, like an ignorant person </w:t>
      </w:r>
      <w:r w:rsidR="00BC6336">
        <w:rPr>
          <w:lang w:val="en-US"/>
        </w:rPr>
        <w:t xml:space="preserve">who </w:t>
      </w:r>
      <w:r w:rsidR="00BC6336" w:rsidRPr="00440D7D">
        <w:rPr>
          <w:lang w:val="en-US"/>
        </w:rPr>
        <w:t xml:space="preserve">talks about GOD, without foundation. This... </w:t>
      </w:r>
      <w:r w:rsidR="00BC6336">
        <w:rPr>
          <w:lang w:val="en-US"/>
        </w:rPr>
        <w:t xml:space="preserve">is </w:t>
      </w:r>
      <w:r w:rsidR="00BC6336" w:rsidRPr="00440D7D">
        <w:rPr>
          <w:lang w:val="en-US"/>
        </w:rPr>
        <w:t>nonsense</w:t>
      </w:r>
      <w:r w:rsidR="00BC6336">
        <w:rPr>
          <w:lang w:val="en-US"/>
        </w:rPr>
        <w:t>.</w:t>
      </w:r>
      <w:r w:rsidR="00BC6336" w:rsidRPr="00440D7D">
        <w:rPr>
          <w:lang w:val="en-US"/>
        </w:rPr>
        <w:t xml:space="preserve"> GOD is science, GOD is not </w:t>
      </w:r>
      <w:r w:rsidR="007217C7" w:rsidRPr="00440D7D">
        <w:rPr>
          <w:lang w:val="en-US"/>
        </w:rPr>
        <w:t xml:space="preserve">improvisation, </w:t>
      </w:r>
      <w:r w:rsidR="007217C7">
        <w:rPr>
          <w:lang w:val="en-US"/>
        </w:rPr>
        <w:t>God</w:t>
      </w:r>
      <w:r w:rsidR="00BC6336">
        <w:rPr>
          <w:lang w:val="en-US"/>
        </w:rPr>
        <w:t xml:space="preserve"> is </w:t>
      </w:r>
      <w:r w:rsidR="00BC6336" w:rsidRPr="00440D7D">
        <w:rPr>
          <w:lang w:val="en-US"/>
        </w:rPr>
        <w:t>scientific. Not only Religion deal</w:t>
      </w:r>
      <w:r w:rsidR="00BC6336">
        <w:rPr>
          <w:lang w:val="en-US"/>
        </w:rPr>
        <w:t>s</w:t>
      </w:r>
      <w:r w:rsidR="00BC6336" w:rsidRPr="00440D7D">
        <w:rPr>
          <w:lang w:val="en-US"/>
        </w:rPr>
        <w:t xml:space="preserve"> with GOD, Science deals with GOD</w:t>
      </w:r>
      <w:r w:rsidR="00BC6336">
        <w:rPr>
          <w:lang w:val="en-US"/>
        </w:rPr>
        <w:t xml:space="preserve">, if it’s properly focused. </w:t>
      </w:r>
      <w:r w:rsidR="00BC6336" w:rsidRPr="00440D7D">
        <w:rPr>
          <w:lang w:val="en-US"/>
        </w:rPr>
        <w:t>Today's Science is materialistic</w:t>
      </w:r>
      <w:r w:rsidR="00BC6336">
        <w:rPr>
          <w:lang w:val="en-US"/>
        </w:rPr>
        <w:t>. I</w:t>
      </w:r>
      <w:r w:rsidR="00BC6336" w:rsidRPr="00440D7D">
        <w:rPr>
          <w:lang w:val="en-US"/>
        </w:rPr>
        <w:t>t pushes aside the spiritual</w:t>
      </w:r>
      <w:r w:rsidR="00BC6336">
        <w:rPr>
          <w:lang w:val="en-US"/>
        </w:rPr>
        <w:t>, the human, and it dedicates itself to study atoms, mechanics,</w:t>
      </w:r>
      <w:r w:rsidR="00BC6336" w:rsidRPr="00440D7D">
        <w:rPr>
          <w:lang w:val="en-US"/>
        </w:rPr>
        <w:t xml:space="preserve"> electricity, the stars, etc.</w:t>
      </w:r>
      <w:r w:rsidR="00BC6336">
        <w:rPr>
          <w:lang w:val="en-US"/>
        </w:rPr>
        <w:t>, without</w:t>
      </w:r>
      <w:r w:rsidR="00BC6336" w:rsidRPr="00440D7D">
        <w:rPr>
          <w:lang w:val="en-US"/>
        </w:rPr>
        <w:t xml:space="preserve"> </w:t>
      </w:r>
      <w:r w:rsidR="00BC6336">
        <w:rPr>
          <w:lang w:val="en-US"/>
        </w:rPr>
        <w:t xml:space="preserve">helping us </w:t>
      </w:r>
      <w:r w:rsidR="00BC6336" w:rsidRPr="00440D7D">
        <w:rPr>
          <w:lang w:val="en-US"/>
        </w:rPr>
        <w:t>understand our connection with those atoms, with those galaxies, with those stars, with energy, electricity, etc., magnetism.</w:t>
      </w:r>
      <w:r w:rsidR="00BC6336">
        <w:rPr>
          <w:lang w:val="en-US"/>
        </w:rPr>
        <w:t xml:space="preserve">                                                                                                                                                                                                      </w:t>
      </w:r>
    </w:p>
    <w:p w14:paraId="54C04FA6" w14:textId="19D5EF6A" w:rsidR="0019402C" w:rsidRDefault="002D2488" w:rsidP="0019402C">
      <w:r w:rsidRPr="00E009E2">
        <w:rPr>
          <w:lang w:val="en-US"/>
        </w:rPr>
        <w:t xml:space="preserve">So, that's the Science of GOD, </w:t>
      </w:r>
      <w:r>
        <w:rPr>
          <w:lang w:val="en-US"/>
        </w:rPr>
        <w:t xml:space="preserve">of science, </w:t>
      </w:r>
      <w:r w:rsidRPr="00E009E2">
        <w:rPr>
          <w:lang w:val="en-US"/>
        </w:rPr>
        <w:t>let's say science. Higher Science is Theurgy, the Divine Work; how does that which is called GOD act</w:t>
      </w:r>
      <w:r>
        <w:rPr>
          <w:lang w:val="en-US"/>
        </w:rPr>
        <w:t>,</w:t>
      </w:r>
      <w:r w:rsidRPr="00E009E2">
        <w:rPr>
          <w:lang w:val="en-US"/>
        </w:rPr>
        <w:t xml:space="preserve"> and what is that which is called GOD? Is it a person who lives somewhere? Or is it everywhere and therefore </w:t>
      </w:r>
      <w:proofErr w:type="gramStart"/>
      <w:r w:rsidRPr="00E009E2">
        <w:rPr>
          <w:lang w:val="en-US"/>
        </w:rPr>
        <w:t>has</w:t>
      </w:r>
      <w:proofErr w:type="gramEnd"/>
      <w:r w:rsidRPr="00E009E2">
        <w:rPr>
          <w:lang w:val="en-US"/>
        </w:rPr>
        <w:t xml:space="preserve"> no form? If it had form, it would be in one place, but if it is everywhere, it has no form.</w:t>
      </w:r>
    </w:p>
    <w:p w14:paraId="70BC8591" w14:textId="01801B88" w:rsidR="0019402C" w:rsidRDefault="009D150D" w:rsidP="0019402C">
      <w:r w:rsidRPr="009D150D">
        <w:rPr>
          <w:lang w:val="en-US"/>
        </w:rPr>
        <w:t xml:space="preserve"> </w:t>
      </w:r>
      <w:r w:rsidRPr="00AC0132">
        <w:rPr>
          <w:lang w:val="en-US"/>
        </w:rPr>
        <w:t xml:space="preserve">Well then, heaven, that refers to the Zodiac, the stars that surround the Earth and the solar system in which we live. Our home, the Solar System, is </w:t>
      </w:r>
      <w:r w:rsidRPr="00AC0132">
        <w:rPr>
          <w:lang w:val="en-US"/>
        </w:rPr>
        <w:lastRenderedPageBreak/>
        <w:t>not only, as some say, Mother Earth</w:t>
      </w:r>
      <w:r>
        <w:rPr>
          <w:lang w:val="en-US"/>
        </w:rPr>
        <w:t>;</w:t>
      </w:r>
      <w:r w:rsidRPr="00AC0132">
        <w:rPr>
          <w:lang w:val="en-US"/>
        </w:rPr>
        <w:t xml:space="preserve"> no, the mother, </w:t>
      </w:r>
      <w:r>
        <w:rPr>
          <w:lang w:val="en-US"/>
        </w:rPr>
        <w:t xml:space="preserve">is </w:t>
      </w:r>
      <w:r w:rsidRPr="00AC0132">
        <w:rPr>
          <w:lang w:val="en-US"/>
        </w:rPr>
        <w:t xml:space="preserve">the solar system. The Earth's </w:t>
      </w:r>
      <w:r>
        <w:rPr>
          <w:lang w:val="en-US"/>
        </w:rPr>
        <w:t xml:space="preserve">life </w:t>
      </w:r>
      <w:r w:rsidRPr="00AC0132">
        <w:rPr>
          <w:lang w:val="en-US"/>
        </w:rPr>
        <w:t>depends on the energies of the sun, the moon, the planets</w:t>
      </w:r>
      <w:r>
        <w:rPr>
          <w:lang w:val="en-US"/>
        </w:rPr>
        <w:t xml:space="preserve">, </w:t>
      </w:r>
      <w:r w:rsidRPr="00AC0132">
        <w:rPr>
          <w:lang w:val="en-US"/>
        </w:rPr>
        <w:t xml:space="preserve">the cosmic radiation that </w:t>
      </w:r>
      <w:r w:rsidR="007217C7" w:rsidRPr="00AC0132">
        <w:rPr>
          <w:lang w:val="en-US"/>
        </w:rPr>
        <w:t>science studies</w:t>
      </w:r>
      <w:r w:rsidRPr="00AC0132">
        <w:rPr>
          <w:lang w:val="en-US"/>
        </w:rPr>
        <w:t>, etc. Everything is energy; matter is not solid, matter is made up of atoms</w:t>
      </w:r>
      <w:r>
        <w:rPr>
          <w:lang w:val="en-US"/>
        </w:rPr>
        <w:t xml:space="preserve">, they are </w:t>
      </w:r>
      <w:r w:rsidRPr="00AC0132">
        <w:rPr>
          <w:lang w:val="en-US"/>
        </w:rPr>
        <w:t xml:space="preserve">separated </w:t>
      </w:r>
      <w:r>
        <w:rPr>
          <w:lang w:val="en-US"/>
        </w:rPr>
        <w:t xml:space="preserve">from each other, matter </w:t>
      </w:r>
      <w:r w:rsidRPr="00AC0132">
        <w:rPr>
          <w:lang w:val="en-US"/>
        </w:rPr>
        <w:t>[</w:t>
      </w:r>
      <w:r w:rsidRPr="003D1109">
        <w:rPr>
          <w:lang w:val="en-US"/>
        </w:rPr>
        <w:t>...</w:t>
      </w:r>
      <w:r w:rsidRPr="00AC0132">
        <w:rPr>
          <w:lang w:val="en-US"/>
        </w:rPr>
        <w:t>]</w:t>
      </w:r>
      <w:r>
        <w:rPr>
          <w:lang w:val="en-US"/>
        </w:rPr>
        <w:t>.</w:t>
      </w:r>
      <w:r w:rsidRPr="00AC0132">
        <w:rPr>
          <w:lang w:val="en-US"/>
        </w:rPr>
        <w:t xml:space="preserve"> </w:t>
      </w:r>
      <w:r>
        <w:rPr>
          <w:lang w:val="en-US"/>
        </w:rPr>
        <w:t>S</w:t>
      </w:r>
      <w:r w:rsidRPr="00AC0132">
        <w:rPr>
          <w:lang w:val="en-US"/>
        </w:rPr>
        <w:t xml:space="preserve">olar energy passes through </w:t>
      </w:r>
      <w:r w:rsidR="007217C7" w:rsidRPr="00AC0132">
        <w:rPr>
          <w:lang w:val="en-US"/>
        </w:rPr>
        <w:t>walls</w:t>
      </w:r>
      <w:r w:rsidR="007217C7">
        <w:rPr>
          <w:lang w:val="en-US"/>
        </w:rPr>
        <w:t>,</w:t>
      </w:r>
      <w:r w:rsidR="007217C7" w:rsidRPr="00AC0132">
        <w:rPr>
          <w:lang w:val="en-US"/>
        </w:rPr>
        <w:t xml:space="preserve"> cosmic</w:t>
      </w:r>
      <w:r w:rsidRPr="00AC0132">
        <w:rPr>
          <w:lang w:val="en-US"/>
        </w:rPr>
        <w:t xml:space="preserve"> radiation passes through them, radioactivity, etc., passes through bodies</w:t>
      </w:r>
      <w:r>
        <w:rPr>
          <w:lang w:val="en-US"/>
        </w:rPr>
        <w:t xml:space="preserve">. We are totally </w:t>
      </w:r>
      <w:r w:rsidR="007217C7">
        <w:rPr>
          <w:lang w:val="en-US"/>
        </w:rPr>
        <w:t>accompanied;</w:t>
      </w:r>
      <w:r>
        <w:rPr>
          <w:lang w:val="en-US"/>
        </w:rPr>
        <w:t xml:space="preserve"> they enter and leave towards the ground. Like</w:t>
      </w:r>
      <w:r w:rsidRPr="00AC0132">
        <w:rPr>
          <w:lang w:val="en-US"/>
        </w:rPr>
        <w:t xml:space="preserve"> X-rays enter the body and leave the body</w:t>
      </w:r>
      <w:r>
        <w:rPr>
          <w:lang w:val="en-US"/>
        </w:rPr>
        <w:t>, s</w:t>
      </w:r>
      <w:r w:rsidRPr="00AC0132">
        <w:rPr>
          <w:lang w:val="en-US"/>
        </w:rPr>
        <w:t>uch are the energies of what we call matter. Matter is made up of atoms, and atoms are energy fields.</w:t>
      </w:r>
    </w:p>
    <w:p w14:paraId="0B5D0BF5" w14:textId="40880B98" w:rsidR="0019402C" w:rsidRDefault="00AE5F8E" w:rsidP="0019402C">
      <w:r w:rsidRPr="00533C19">
        <w:rPr>
          <w:lang w:val="en-US"/>
        </w:rPr>
        <w:t xml:space="preserve">The atomic bomb harnesses that energy; a few atoms </w:t>
      </w:r>
      <w:r>
        <w:rPr>
          <w:lang w:val="en-US"/>
        </w:rPr>
        <w:t xml:space="preserve">explode and </w:t>
      </w:r>
      <w:r w:rsidRPr="00533C19">
        <w:rPr>
          <w:lang w:val="en-US"/>
        </w:rPr>
        <w:t>destroy a city, and even more. The atom is a container of energy. The atom isn't solid</w:t>
      </w:r>
      <w:r>
        <w:rPr>
          <w:lang w:val="en-US"/>
        </w:rPr>
        <w:t>, it is formed by</w:t>
      </w:r>
      <w:r w:rsidRPr="00533C19">
        <w:rPr>
          <w:lang w:val="en-US"/>
        </w:rPr>
        <w:t xml:space="preserve"> a nucleus, the protons</w:t>
      </w:r>
      <w:r>
        <w:rPr>
          <w:lang w:val="en-US"/>
        </w:rPr>
        <w:t>,</w:t>
      </w:r>
      <w:r w:rsidRPr="00533C19">
        <w:rPr>
          <w:lang w:val="en-US"/>
        </w:rPr>
        <w:t xml:space="preserve"> and electrons that revolve around it like a solar system.</w:t>
      </w:r>
      <w:r>
        <w:rPr>
          <w:lang w:val="en-US"/>
        </w:rPr>
        <w:t xml:space="preserve"> And between one electron and another</w:t>
      </w:r>
      <w:r w:rsidRPr="00533C19">
        <w:rPr>
          <w:lang w:val="en-US"/>
        </w:rPr>
        <w:t>, there's a space</w:t>
      </w:r>
      <w:r>
        <w:rPr>
          <w:lang w:val="en-US"/>
        </w:rPr>
        <w:t>.</w:t>
      </w:r>
      <w:r w:rsidRPr="00533C19">
        <w:rPr>
          <w:lang w:val="en-US"/>
        </w:rPr>
        <w:t xml:space="preserve"> </w:t>
      </w:r>
      <w:r>
        <w:rPr>
          <w:lang w:val="en-US"/>
        </w:rPr>
        <w:t>B</w:t>
      </w:r>
      <w:r w:rsidRPr="00533C19">
        <w:rPr>
          <w:lang w:val="en-US"/>
        </w:rPr>
        <w:t>etween the electrons and in the center of the atom, there's a lot of space</w:t>
      </w:r>
      <w:r>
        <w:rPr>
          <w:lang w:val="en-US"/>
        </w:rPr>
        <w:t xml:space="preserve">. </w:t>
      </w:r>
      <w:r w:rsidR="007217C7">
        <w:rPr>
          <w:lang w:val="en-US"/>
        </w:rPr>
        <w:t>Of course,</w:t>
      </w:r>
      <w:r>
        <w:rPr>
          <w:lang w:val="en-US"/>
        </w:rPr>
        <w:t xml:space="preserve"> they’re so </w:t>
      </w:r>
      <w:r w:rsidRPr="00533C19">
        <w:rPr>
          <w:lang w:val="en-US"/>
        </w:rPr>
        <w:t>tiny, that's measured... The millimeter is too large to measure the space inside the atom. A millionth of a millimeter</w:t>
      </w:r>
      <w:r>
        <w:rPr>
          <w:lang w:val="en-US"/>
        </w:rPr>
        <w:t xml:space="preserve">, </w:t>
      </w:r>
      <w:r w:rsidRPr="00533C19">
        <w:rPr>
          <w:lang w:val="en-US"/>
        </w:rPr>
        <w:t xml:space="preserve">but there's more space in the atom, than... </w:t>
      </w:r>
      <w:r>
        <w:rPr>
          <w:lang w:val="en-US"/>
        </w:rPr>
        <w:t>in</w:t>
      </w:r>
      <w:r w:rsidRPr="00533C19">
        <w:rPr>
          <w:lang w:val="en-US"/>
        </w:rPr>
        <w:t xml:space="preserve"> that particle.</w:t>
      </w:r>
    </w:p>
    <w:p w14:paraId="0BA06849" w14:textId="35CC848B" w:rsidR="0019402C" w:rsidRDefault="00E9209C" w:rsidP="0019402C">
      <w:r w:rsidRPr="000E77C4">
        <w:rPr>
          <w:lang w:val="en-US"/>
        </w:rPr>
        <w:t>In each electron</w:t>
      </w:r>
      <w:r>
        <w:rPr>
          <w:lang w:val="en-US"/>
        </w:rPr>
        <w:t>, if we analyze it,</w:t>
      </w:r>
      <w:r w:rsidRPr="000E77C4">
        <w:rPr>
          <w:lang w:val="en-US"/>
        </w:rPr>
        <w:t xml:space="preserve"> </w:t>
      </w:r>
      <w:r>
        <w:rPr>
          <w:lang w:val="en-US"/>
        </w:rPr>
        <w:t>it’s</w:t>
      </w:r>
      <w:r w:rsidRPr="000E77C4">
        <w:rPr>
          <w:lang w:val="en-US"/>
        </w:rPr>
        <w:t xml:space="preserve"> energy</w:t>
      </w:r>
      <w:r>
        <w:rPr>
          <w:lang w:val="en-US"/>
        </w:rPr>
        <w:t>. It’</w:t>
      </w:r>
      <w:r w:rsidRPr="000E77C4">
        <w:rPr>
          <w:lang w:val="en-US"/>
        </w:rPr>
        <w:t>s made up of smaller particles that are separated, and the space</w:t>
      </w:r>
      <w:r>
        <w:rPr>
          <w:lang w:val="en-US"/>
        </w:rPr>
        <w:t xml:space="preserve"> there, is made up of electrons, </w:t>
      </w:r>
      <w:proofErr w:type="gramStart"/>
      <w:r>
        <w:rPr>
          <w:lang w:val="en-US"/>
        </w:rPr>
        <w:t>protons</w:t>
      </w:r>
      <w:proofErr w:type="gramEnd"/>
      <w:r>
        <w:rPr>
          <w:lang w:val="en-US"/>
        </w:rPr>
        <w:t xml:space="preserve"> and other things;</w:t>
      </w:r>
      <w:r w:rsidRPr="000E77C4">
        <w:rPr>
          <w:lang w:val="en-US"/>
        </w:rPr>
        <w:t xml:space="preserve"> that space is energy. There's no empty space. When we say</w:t>
      </w:r>
      <w:r>
        <w:rPr>
          <w:lang w:val="en-US"/>
        </w:rPr>
        <w:t>,</w:t>
      </w:r>
      <w:r w:rsidRPr="000E77C4">
        <w:rPr>
          <w:lang w:val="en-US"/>
        </w:rPr>
        <w:t xml:space="preserve"> "the glass is empty," it's empty of liquid</w:t>
      </w:r>
      <w:r>
        <w:rPr>
          <w:lang w:val="en-US"/>
        </w:rPr>
        <w:t>,</w:t>
      </w:r>
      <w:r w:rsidRPr="000E77C4">
        <w:rPr>
          <w:lang w:val="en-US"/>
        </w:rPr>
        <w:t xml:space="preserve"> but full of air. If we remove the air, it's full of energy. </w:t>
      </w:r>
      <w:r w:rsidRPr="001E33C7">
        <w:rPr>
          <w:lang w:val="en-US"/>
        </w:rPr>
        <w:t>There is no absolute emptiness.</w:t>
      </w:r>
    </w:p>
    <w:p w14:paraId="23CD676D" w14:textId="11AC2662" w:rsidR="0019402C" w:rsidRDefault="0019402C" w:rsidP="0019402C">
      <w:r>
        <w:rPr>
          <w:noProof/>
        </w:rPr>
        <w:drawing>
          <wp:anchor distT="0" distB="0" distL="114300" distR="114300" simplePos="0" relativeHeight="251691520" behindDoc="0" locked="0" layoutInCell="1" allowOverlap="1" wp14:anchorId="3DCBEA35" wp14:editId="2F3406ED">
            <wp:simplePos x="0" y="0"/>
            <wp:positionH relativeFrom="column">
              <wp:posOffset>2950845</wp:posOffset>
            </wp:positionH>
            <wp:positionV relativeFrom="paragraph">
              <wp:posOffset>16179</wp:posOffset>
            </wp:positionV>
            <wp:extent cx="3422015" cy="3422015"/>
            <wp:effectExtent l="0" t="0" r="6985" b="6985"/>
            <wp:wrapSquare wrapText="bothSides"/>
            <wp:docPr id="1530905230" name="Imagen 2" descr="Símbolos astrológicos y signos místicos. Conjunto de elementos gráficos  astrológicos. colección de iconos | Vector Prem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ímbolos astrológicos y signos místicos. Conjunto de elementos gráficos  astrológicos. colección de iconos | Vector Premium"/>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22015" cy="34220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77A5E" w:rsidRPr="00777A5E">
        <w:rPr>
          <w:lang w:val="en-US"/>
        </w:rPr>
        <w:t xml:space="preserve"> </w:t>
      </w:r>
      <w:r w:rsidR="00777A5E" w:rsidRPr="00634B9B">
        <w:rPr>
          <w:lang w:val="en-US"/>
        </w:rPr>
        <w:t>Well then, GOD is science</w:t>
      </w:r>
      <w:r w:rsidR="00777A5E">
        <w:rPr>
          <w:lang w:val="en-US"/>
        </w:rPr>
        <w:t>. H</w:t>
      </w:r>
      <w:r w:rsidR="00777A5E" w:rsidRPr="00634B9B">
        <w:rPr>
          <w:lang w:val="en-US"/>
        </w:rPr>
        <w:t xml:space="preserve">is science is </w:t>
      </w:r>
      <w:r w:rsidR="00777A5E">
        <w:rPr>
          <w:lang w:val="en-US"/>
        </w:rPr>
        <w:t>reflected</w:t>
      </w:r>
      <w:r w:rsidR="00777A5E" w:rsidRPr="00634B9B">
        <w:rPr>
          <w:lang w:val="en-US"/>
        </w:rPr>
        <w:t xml:space="preserve"> in the sky of the zodiac. </w:t>
      </w:r>
      <w:r w:rsidR="00777A5E">
        <w:rPr>
          <w:lang w:val="en-US"/>
        </w:rPr>
        <w:t xml:space="preserve">One could study other stars, but </w:t>
      </w:r>
      <w:proofErr w:type="gramStart"/>
      <w:r w:rsidR="00777A5E">
        <w:rPr>
          <w:lang w:val="en-US"/>
        </w:rPr>
        <w:t>as long as</w:t>
      </w:r>
      <w:proofErr w:type="gramEnd"/>
      <w:r w:rsidR="00777A5E">
        <w:rPr>
          <w:lang w:val="en-US"/>
        </w:rPr>
        <w:t xml:space="preserve"> we don’t understand </w:t>
      </w:r>
      <w:r w:rsidR="00777A5E" w:rsidRPr="00634B9B">
        <w:rPr>
          <w:lang w:val="en-US"/>
        </w:rPr>
        <w:t>the sky where the Wisdom of GOD dwells</w:t>
      </w:r>
      <w:r w:rsidR="00777A5E">
        <w:rPr>
          <w:lang w:val="en-US"/>
        </w:rPr>
        <w:t xml:space="preserve">, we can’t pretend to study things that are further away from </w:t>
      </w:r>
      <w:r w:rsidR="00777A5E" w:rsidRPr="00634B9B">
        <w:rPr>
          <w:lang w:val="en-US"/>
        </w:rPr>
        <w:t xml:space="preserve">us. The Zodiac is our body, our cosmic school. I already explained the alphabet to you the other day, the astrological alphabet, </w:t>
      </w:r>
      <w:r w:rsidR="00777A5E">
        <w:rPr>
          <w:lang w:val="en-US"/>
        </w:rPr>
        <w:t xml:space="preserve">with which </w:t>
      </w:r>
      <w:r w:rsidR="00777A5E" w:rsidRPr="00634B9B">
        <w:rPr>
          <w:lang w:val="en-US"/>
        </w:rPr>
        <w:t>words</w:t>
      </w:r>
      <w:r w:rsidR="00777A5E">
        <w:rPr>
          <w:lang w:val="en-US"/>
        </w:rPr>
        <w:t xml:space="preserve"> are</w:t>
      </w:r>
      <w:r w:rsidR="00777A5E" w:rsidRPr="00634B9B">
        <w:rPr>
          <w:lang w:val="en-US"/>
        </w:rPr>
        <w:t xml:space="preserve"> form</w:t>
      </w:r>
      <w:r w:rsidR="00777A5E">
        <w:rPr>
          <w:lang w:val="en-US"/>
        </w:rPr>
        <w:t>ed, that construct</w:t>
      </w:r>
      <w:r w:rsidR="00777A5E" w:rsidRPr="00634B9B">
        <w:rPr>
          <w:lang w:val="en-US"/>
        </w:rPr>
        <w:t xml:space="preserve"> sentences to transmit knowledge. Just as in languages</w:t>
      </w:r>
      <w:r w:rsidR="00777A5E">
        <w:rPr>
          <w:lang w:val="en-US"/>
        </w:rPr>
        <w:t xml:space="preserve"> like</w:t>
      </w:r>
      <w:r w:rsidR="00777A5E" w:rsidRPr="00634B9B">
        <w:rPr>
          <w:lang w:val="en-US"/>
        </w:rPr>
        <w:t xml:space="preserve">, English, Spanish, Chinese, etc., there are letters that form words to transmit knowledge, </w:t>
      </w:r>
      <w:r w:rsidR="00777A5E">
        <w:rPr>
          <w:lang w:val="en-US"/>
        </w:rPr>
        <w:t xml:space="preserve">like </w:t>
      </w:r>
      <w:r w:rsidR="00777A5E" w:rsidRPr="00634B9B">
        <w:rPr>
          <w:lang w:val="en-US"/>
        </w:rPr>
        <w:t xml:space="preserve">a song, whatever. </w:t>
      </w:r>
      <w:r w:rsidR="00777A5E">
        <w:rPr>
          <w:lang w:val="en-US"/>
        </w:rPr>
        <w:t>Thus, […</w:t>
      </w:r>
      <w:r w:rsidR="00777A5E" w:rsidRPr="00634B9B">
        <w:rPr>
          <w:lang w:val="en-US"/>
        </w:rPr>
        <w:t xml:space="preserve">] </w:t>
      </w:r>
      <w:r w:rsidR="00777A5E">
        <w:rPr>
          <w:lang w:val="en-US"/>
        </w:rPr>
        <w:t xml:space="preserve">has </w:t>
      </w:r>
      <w:r w:rsidR="00777A5E" w:rsidRPr="00634B9B">
        <w:rPr>
          <w:lang w:val="en-US"/>
        </w:rPr>
        <w:t xml:space="preserve">its language. Chemistry has its </w:t>
      </w:r>
      <w:r w:rsidR="007217C7" w:rsidRPr="00634B9B">
        <w:rPr>
          <w:lang w:val="en-US"/>
        </w:rPr>
        <w:t>language;</w:t>
      </w:r>
      <w:r w:rsidR="00777A5E" w:rsidRPr="00634B9B">
        <w:rPr>
          <w:lang w:val="en-US"/>
        </w:rPr>
        <w:t xml:space="preserve"> physics has its language. And only the chemist can read the language of chemistry; the rest of us are illiterate in that</w:t>
      </w:r>
      <w:r w:rsidR="00777A5E">
        <w:rPr>
          <w:lang w:val="en-US"/>
        </w:rPr>
        <w:t xml:space="preserve">. </w:t>
      </w:r>
      <w:r w:rsidR="00777A5E" w:rsidRPr="00634B9B">
        <w:rPr>
          <w:lang w:val="en-US"/>
        </w:rPr>
        <w:t>So, in the Book of GOD, in that writing</w:t>
      </w:r>
      <w:r w:rsidR="00777A5E">
        <w:rPr>
          <w:lang w:val="en-US"/>
        </w:rPr>
        <w:t>, that cosmic bible of the zodiac, there we have</w:t>
      </w:r>
      <w:r w:rsidR="00777A5E" w:rsidRPr="00634B9B">
        <w:rPr>
          <w:lang w:val="en-US"/>
        </w:rPr>
        <w:t xml:space="preserve"> an alphabet that I already explained to you</w:t>
      </w:r>
      <w:r w:rsidR="00777A5E">
        <w:rPr>
          <w:lang w:val="en-US"/>
        </w:rPr>
        <w:t>. A</w:t>
      </w:r>
      <w:r w:rsidR="00777A5E" w:rsidRPr="00634B9B">
        <w:rPr>
          <w:lang w:val="en-US"/>
        </w:rPr>
        <w:t xml:space="preserve">nd, with that </w:t>
      </w:r>
      <w:r w:rsidR="00777A5E">
        <w:rPr>
          <w:lang w:val="en-US"/>
        </w:rPr>
        <w:t xml:space="preserve">alphabet </w:t>
      </w:r>
      <w:r w:rsidR="00777A5E" w:rsidRPr="00634B9B">
        <w:rPr>
          <w:lang w:val="en-US"/>
        </w:rPr>
        <w:t xml:space="preserve">one writes. </w:t>
      </w:r>
      <w:r w:rsidR="00777A5E" w:rsidRPr="006F49D8">
        <w:rPr>
          <w:lang w:val="en-US"/>
        </w:rPr>
        <w:t>I gave you an example of a writing of</w:t>
      </w:r>
      <w:r w:rsidR="00777A5E">
        <w:rPr>
          <w:lang w:val="en-US"/>
        </w:rPr>
        <w:t xml:space="preserve"> the other day</w:t>
      </w:r>
      <w:r w:rsidR="00777A5E" w:rsidRPr="006F49D8">
        <w:rPr>
          <w:lang w:val="en-US"/>
        </w:rPr>
        <w:t>.</w:t>
      </w:r>
    </w:p>
    <w:p w14:paraId="1A058F33" w14:textId="108203F7" w:rsidR="0019402C" w:rsidRDefault="00D328E4" w:rsidP="0019402C">
      <w:r>
        <w:rPr>
          <w:lang w:val="en-US"/>
        </w:rPr>
        <w:t xml:space="preserve">Can someone </w:t>
      </w:r>
      <w:r w:rsidRPr="00771B15">
        <w:rPr>
          <w:lang w:val="en-US"/>
        </w:rPr>
        <w:t>write the letters of the four elements for me on the blackboard</w:t>
      </w:r>
      <w:r>
        <w:rPr>
          <w:lang w:val="en-US"/>
        </w:rPr>
        <w:t>?</w:t>
      </w:r>
      <w:r w:rsidRPr="00771B15">
        <w:rPr>
          <w:lang w:val="en-US"/>
        </w:rPr>
        <w:t xml:space="preserve"> A volunteer</w:t>
      </w:r>
      <w:r>
        <w:rPr>
          <w:lang w:val="en-US"/>
        </w:rPr>
        <w:t>,</w:t>
      </w:r>
      <w:r w:rsidRPr="00771B15">
        <w:rPr>
          <w:lang w:val="en-US"/>
        </w:rPr>
        <w:t xml:space="preserve"> if there are no </w:t>
      </w:r>
      <w:r>
        <w:rPr>
          <w:lang w:val="en-US"/>
        </w:rPr>
        <w:t xml:space="preserve">men </w:t>
      </w:r>
      <w:r w:rsidRPr="00771B15">
        <w:rPr>
          <w:lang w:val="en-US"/>
        </w:rPr>
        <w:t xml:space="preserve">volunteers, then </w:t>
      </w:r>
      <w:r>
        <w:rPr>
          <w:lang w:val="en-US"/>
        </w:rPr>
        <w:t xml:space="preserve">women </w:t>
      </w:r>
      <w:r w:rsidRPr="00771B15">
        <w:rPr>
          <w:lang w:val="en-US"/>
        </w:rPr>
        <w:t>volunteers</w:t>
      </w:r>
      <w:r>
        <w:rPr>
          <w:lang w:val="en-US"/>
        </w:rPr>
        <w:t>. Who wants to step forward?</w:t>
      </w:r>
      <w:r w:rsidRPr="00771B15">
        <w:rPr>
          <w:lang w:val="en-US"/>
        </w:rPr>
        <w:t xml:space="preserve"> </w:t>
      </w:r>
      <w:r>
        <w:rPr>
          <w:lang w:val="en-US"/>
        </w:rPr>
        <w:t>L</w:t>
      </w:r>
      <w:r w:rsidRPr="00771B15">
        <w:rPr>
          <w:lang w:val="en-US"/>
        </w:rPr>
        <w:t>et's see</w:t>
      </w:r>
      <w:r>
        <w:rPr>
          <w:lang w:val="en-US"/>
        </w:rPr>
        <w:t>, t</w:t>
      </w:r>
      <w:r w:rsidRPr="00771B15">
        <w:rPr>
          <w:lang w:val="en-US"/>
        </w:rPr>
        <w:t xml:space="preserve">he letters of </w:t>
      </w:r>
      <w:r>
        <w:rPr>
          <w:lang w:val="en-US"/>
        </w:rPr>
        <w:t xml:space="preserve">the astrological alphabet of the four elements, not in Spanish, English, or Chinese. </w:t>
      </w:r>
      <w:r w:rsidRPr="00771B15">
        <w:rPr>
          <w:lang w:val="en-US"/>
        </w:rPr>
        <w:t>How do you write</w:t>
      </w:r>
      <w:r>
        <w:rPr>
          <w:lang w:val="en-US"/>
        </w:rPr>
        <w:t xml:space="preserve"> fire, </w:t>
      </w:r>
      <w:r w:rsidRPr="00771B15">
        <w:rPr>
          <w:lang w:val="en-US"/>
        </w:rPr>
        <w:t>the symbol</w:t>
      </w:r>
      <w:r>
        <w:rPr>
          <w:lang w:val="en-US"/>
        </w:rPr>
        <w:t>?</w:t>
      </w:r>
      <w:r w:rsidRPr="00771B15">
        <w:rPr>
          <w:lang w:val="en-US"/>
        </w:rPr>
        <w:t xml:space="preserve"> </w:t>
      </w:r>
      <w:r>
        <w:rPr>
          <w:lang w:val="en-US"/>
        </w:rPr>
        <w:t>Lager so they can see it.</w:t>
      </w:r>
      <w:r w:rsidRPr="00771B15">
        <w:rPr>
          <w:lang w:val="en-US"/>
        </w:rPr>
        <w:t xml:space="preserve"> that's fire</w:t>
      </w:r>
      <w:r>
        <w:rPr>
          <w:lang w:val="en-US"/>
        </w:rPr>
        <w:t>. Y</w:t>
      </w:r>
      <w:r w:rsidRPr="00771B15">
        <w:rPr>
          <w:lang w:val="en-US"/>
        </w:rPr>
        <w:t>ou don't have to put f</w:t>
      </w:r>
      <w:r>
        <w:rPr>
          <w:lang w:val="en-US"/>
        </w:rPr>
        <w:t>our</w:t>
      </w:r>
      <w:r w:rsidRPr="00771B15">
        <w:rPr>
          <w:lang w:val="en-US"/>
        </w:rPr>
        <w:t xml:space="preserve"> letters</w:t>
      </w:r>
      <w:r>
        <w:rPr>
          <w:lang w:val="en-US"/>
        </w:rPr>
        <w:t>. N</w:t>
      </w:r>
      <w:r w:rsidRPr="00771B15">
        <w:rPr>
          <w:lang w:val="en-US"/>
        </w:rPr>
        <w:t xml:space="preserve">o, science </w:t>
      </w:r>
      <w:r>
        <w:rPr>
          <w:lang w:val="en-US"/>
        </w:rPr>
        <w:t xml:space="preserve">always tries to reduce the </w:t>
      </w:r>
      <w:r w:rsidRPr="00771B15">
        <w:rPr>
          <w:lang w:val="en-US"/>
        </w:rPr>
        <w:t xml:space="preserve">writing, not the language of </w:t>
      </w:r>
      <w:r>
        <w:rPr>
          <w:lang w:val="en-US"/>
        </w:rPr>
        <w:t>letters.</w:t>
      </w:r>
      <w:r w:rsidRPr="00771B15">
        <w:rPr>
          <w:lang w:val="en-US"/>
        </w:rPr>
        <w:t xml:space="preserve"> </w:t>
      </w:r>
      <w:r>
        <w:rPr>
          <w:lang w:val="en-US"/>
        </w:rPr>
        <w:t xml:space="preserve">So, </w:t>
      </w:r>
      <w:r w:rsidRPr="00771B15">
        <w:rPr>
          <w:lang w:val="en-US"/>
        </w:rPr>
        <w:t>first fire</w:t>
      </w:r>
      <w:r>
        <w:rPr>
          <w:lang w:val="en-US"/>
        </w:rPr>
        <w:t>. Put an ‘f’ below</w:t>
      </w:r>
      <w:r w:rsidRPr="00771B15">
        <w:rPr>
          <w:lang w:val="en-US"/>
        </w:rPr>
        <w:t xml:space="preserve"> </w:t>
      </w:r>
      <w:r>
        <w:rPr>
          <w:lang w:val="en-US"/>
        </w:rPr>
        <w:t>fire. Which one is this? W</w:t>
      </w:r>
      <w:r w:rsidRPr="00771B15">
        <w:rPr>
          <w:lang w:val="en-US"/>
        </w:rPr>
        <w:t xml:space="preserve">ater. Look, so you don't </w:t>
      </w:r>
      <w:r>
        <w:rPr>
          <w:lang w:val="en-US"/>
        </w:rPr>
        <w:t xml:space="preserve">forget, </w:t>
      </w:r>
      <w:r w:rsidRPr="00771B15">
        <w:rPr>
          <w:lang w:val="en-US"/>
        </w:rPr>
        <w:t xml:space="preserve">fire, a triangle with the point pointing up, it's like </w:t>
      </w:r>
      <w:r>
        <w:rPr>
          <w:lang w:val="en-US"/>
        </w:rPr>
        <w:t>the</w:t>
      </w:r>
      <w:r w:rsidRPr="00771B15">
        <w:rPr>
          <w:lang w:val="en-US"/>
        </w:rPr>
        <w:t xml:space="preserve"> </w:t>
      </w:r>
      <w:r>
        <w:rPr>
          <w:lang w:val="en-US"/>
        </w:rPr>
        <w:t>small flame</w:t>
      </w:r>
      <w:r w:rsidRPr="00771B15">
        <w:rPr>
          <w:lang w:val="en-US"/>
        </w:rPr>
        <w:t xml:space="preserve"> </w:t>
      </w:r>
      <w:r>
        <w:rPr>
          <w:lang w:val="en-US"/>
        </w:rPr>
        <w:t xml:space="preserve">of a candle </w:t>
      </w:r>
      <w:r w:rsidRPr="00771B15">
        <w:rPr>
          <w:lang w:val="en-US"/>
        </w:rPr>
        <w:t xml:space="preserve">fire. </w:t>
      </w:r>
      <w:r>
        <w:rPr>
          <w:lang w:val="en-US"/>
        </w:rPr>
        <w:t>And the next one? A triangle with the point downward, like a pointed cup of water, a paper cone. Now you remember, water is the paper cone, fire is the little flame.</w:t>
      </w:r>
    </w:p>
    <w:p w14:paraId="62535FC2" w14:textId="0DACE156" w:rsidR="0019402C" w:rsidRDefault="00427B4E" w:rsidP="0019402C">
      <w:r w:rsidRPr="00586BD4">
        <w:rPr>
          <w:lang w:val="en-US"/>
        </w:rPr>
        <w:t>Wh</w:t>
      </w:r>
      <w:r>
        <w:rPr>
          <w:lang w:val="en-US"/>
        </w:rPr>
        <w:t>ich one is</w:t>
      </w:r>
      <w:r w:rsidRPr="00586BD4">
        <w:rPr>
          <w:lang w:val="en-US"/>
        </w:rPr>
        <w:t xml:space="preserve"> that</w:t>
      </w:r>
      <w:r>
        <w:rPr>
          <w:lang w:val="en-US"/>
        </w:rPr>
        <w:t>, w</w:t>
      </w:r>
      <w:r w:rsidRPr="00586BD4">
        <w:rPr>
          <w:lang w:val="en-US"/>
        </w:rPr>
        <w:t>ith the point pointing up, like fire, crossed by a little line</w:t>
      </w:r>
      <w:r>
        <w:rPr>
          <w:lang w:val="en-US"/>
        </w:rPr>
        <w:t>? T</w:t>
      </w:r>
      <w:r w:rsidRPr="00586BD4">
        <w:rPr>
          <w:lang w:val="en-US"/>
        </w:rPr>
        <w:t>hat's air, as if it were a cloud crossing a mountain</w:t>
      </w:r>
      <w:r>
        <w:rPr>
          <w:lang w:val="en-US"/>
        </w:rPr>
        <w:t xml:space="preserve">. Like we see </w:t>
      </w:r>
      <w:r w:rsidR="007217C7">
        <w:rPr>
          <w:lang w:val="en-US"/>
        </w:rPr>
        <w:t xml:space="preserve">here, </w:t>
      </w:r>
      <w:r w:rsidR="007217C7" w:rsidRPr="00586BD4">
        <w:rPr>
          <w:lang w:val="en-US"/>
        </w:rPr>
        <w:t>air</w:t>
      </w:r>
      <w:r w:rsidRPr="00586BD4">
        <w:rPr>
          <w:lang w:val="en-US"/>
        </w:rPr>
        <w:t>. A mountain crossed by [</w:t>
      </w:r>
      <w:r w:rsidRPr="00306BF6">
        <w:rPr>
          <w:lang w:val="en-US"/>
        </w:rPr>
        <w:t>...</w:t>
      </w:r>
      <w:r w:rsidRPr="00586BD4">
        <w:rPr>
          <w:lang w:val="en-US"/>
        </w:rPr>
        <w:t xml:space="preserve">]. And earth, like water, with the point pointing down, </w:t>
      </w:r>
      <w:r>
        <w:rPr>
          <w:lang w:val="en-US"/>
        </w:rPr>
        <w:t xml:space="preserve">a triangle </w:t>
      </w:r>
      <w:r w:rsidRPr="00586BD4">
        <w:rPr>
          <w:lang w:val="en-US"/>
        </w:rPr>
        <w:t>crossed by a little line</w:t>
      </w:r>
      <w:r w:rsidRPr="00E04370">
        <w:rPr>
          <w:lang w:val="en-US"/>
        </w:rPr>
        <w:t xml:space="preserve">. </w:t>
      </w:r>
      <w:r w:rsidRPr="00AE7F7C">
        <w:rPr>
          <w:lang w:val="en-US"/>
        </w:rPr>
        <w:t>It's like an arrow that fell to earth, represented by […].</w:t>
      </w:r>
    </w:p>
    <w:p w14:paraId="29ED892B" w14:textId="7E048657" w:rsidR="008B64C9" w:rsidRDefault="008B64C9" w:rsidP="008B64C9">
      <w:pPr>
        <w:rPr>
          <w:lang w:val="en-US"/>
        </w:rPr>
      </w:pPr>
      <w:r w:rsidRPr="00100D86">
        <w:rPr>
          <w:lang w:val="en-US"/>
        </w:rPr>
        <w:t>[</w:t>
      </w:r>
      <w:r>
        <w:rPr>
          <w:lang w:val="en-US"/>
        </w:rPr>
        <w:t>That is</w:t>
      </w:r>
      <w:r w:rsidRPr="00100D86">
        <w:rPr>
          <w:lang w:val="en-US"/>
        </w:rPr>
        <w:t>] the alphabet of the</w:t>
      </w:r>
      <w:r>
        <w:rPr>
          <w:lang w:val="en-US"/>
        </w:rPr>
        <w:t xml:space="preserve"> elements. N</w:t>
      </w:r>
      <w:r w:rsidRPr="00100D86">
        <w:rPr>
          <w:lang w:val="en-US"/>
        </w:rPr>
        <w:t xml:space="preserve">ow </w:t>
      </w:r>
      <w:r>
        <w:rPr>
          <w:lang w:val="en-US"/>
        </w:rPr>
        <w:t xml:space="preserve">we are going to see the alphabet of the planets. How </w:t>
      </w:r>
      <w:r w:rsidRPr="00100D86">
        <w:rPr>
          <w:lang w:val="en-US"/>
        </w:rPr>
        <w:t xml:space="preserve">do you write the planets? Another </w:t>
      </w:r>
      <w:r>
        <w:rPr>
          <w:lang w:val="en-US"/>
        </w:rPr>
        <w:t>candidate, another</w:t>
      </w:r>
      <w:r w:rsidRPr="00100D86">
        <w:rPr>
          <w:lang w:val="en-US"/>
        </w:rPr>
        <w:t xml:space="preserve"> victim</w:t>
      </w:r>
      <w:r>
        <w:rPr>
          <w:lang w:val="en-US"/>
        </w:rPr>
        <w:t xml:space="preserve">. You </w:t>
      </w:r>
      <w:r w:rsidRPr="00100D86">
        <w:rPr>
          <w:lang w:val="en-US"/>
        </w:rPr>
        <w:t xml:space="preserve">need to study, </w:t>
      </w:r>
      <w:r>
        <w:rPr>
          <w:lang w:val="en-US"/>
        </w:rPr>
        <w:t xml:space="preserve">because </w:t>
      </w:r>
      <w:r w:rsidRPr="00100D86">
        <w:rPr>
          <w:lang w:val="en-US"/>
        </w:rPr>
        <w:t xml:space="preserve">we are in the </w:t>
      </w:r>
      <w:r>
        <w:rPr>
          <w:lang w:val="en-US"/>
        </w:rPr>
        <w:t xml:space="preserve">Era </w:t>
      </w:r>
      <w:r w:rsidRPr="00100D86">
        <w:rPr>
          <w:lang w:val="en-US"/>
        </w:rPr>
        <w:t>of Knowledge</w:t>
      </w:r>
      <w:r>
        <w:rPr>
          <w:lang w:val="en-US"/>
        </w:rPr>
        <w:t xml:space="preserve">, not of belief without taking notes, and putting away de notebook, and accepting, in that goes your </w:t>
      </w:r>
      <w:r w:rsidRPr="00100D86">
        <w:rPr>
          <w:lang w:val="en-US"/>
        </w:rPr>
        <w:t xml:space="preserve">own </w:t>
      </w:r>
      <w:r>
        <w:rPr>
          <w:lang w:val="en-US"/>
        </w:rPr>
        <w:t xml:space="preserve">life. Look you are </w:t>
      </w:r>
      <w:r w:rsidR="007217C7">
        <w:rPr>
          <w:lang w:val="en-US"/>
        </w:rPr>
        <w:lastRenderedPageBreak/>
        <w:t>rejuvenating;</w:t>
      </w:r>
      <w:r>
        <w:rPr>
          <w:lang w:val="en-US"/>
        </w:rPr>
        <w:t xml:space="preserve"> you are among youth [</w:t>
      </w:r>
      <w:r w:rsidR="007217C7">
        <w:rPr>
          <w:lang w:val="en-US"/>
        </w:rPr>
        <w:t>…] That</w:t>
      </w:r>
      <w:r>
        <w:rPr>
          <w:lang w:val="en-US"/>
        </w:rPr>
        <w:t xml:space="preserve"> is the best way to rejuvenate. </w:t>
      </w:r>
      <w:r w:rsidRPr="00100D86">
        <w:rPr>
          <w:lang w:val="en-US"/>
        </w:rPr>
        <w:t xml:space="preserve"> </w:t>
      </w:r>
      <w:r>
        <w:rPr>
          <w:lang w:val="en-US"/>
        </w:rPr>
        <w:t>Nobody is taking liquids to rejuvenate and operate. You can</w:t>
      </w:r>
      <w:r w:rsidRPr="00100D86">
        <w:rPr>
          <w:lang w:val="en-US"/>
        </w:rPr>
        <w:t xml:space="preserve"> study</w:t>
      </w:r>
      <w:r>
        <w:rPr>
          <w:lang w:val="en-US"/>
        </w:rPr>
        <w:t xml:space="preserve"> and you will always maintain a youthful mind. </w:t>
      </w:r>
    </w:p>
    <w:p w14:paraId="338D7337" w14:textId="18B3FB8F" w:rsidR="0019402C" w:rsidRDefault="008B64C9" w:rsidP="008B64C9">
      <w:r>
        <w:rPr>
          <w:lang w:val="en-US"/>
        </w:rPr>
        <w:t>L</w:t>
      </w:r>
      <w:r w:rsidRPr="00100D86">
        <w:rPr>
          <w:lang w:val="en-US"/>
        </w:rPr>
        <w:t xml:space="preserve">et's see, </w:t>
      </w:r>
      <w:r>
        <w:rPr>
          <w:lang w:val="en-US"/>
        </w:rPr>
        <w:t xml:space="preserve">write down </w:t>
      </w:r>
      <w:r w:rsidRPr="00100D86">
        <w:rPr>
          <w:lang w:val="en-US"/>
        </w:rPr>
        <w:t>the Sun,</w:t>
      </w:r>
      <w:r>
        <w:rPr>
          <w:lang w:val="en-US"/>
        </w:rPr>
        <w:t xml:space="preserve"> but without looking. Don’t copy</w:t>
      </w:r>
      <w:r w:rsidRPr="00100D86">
        <w:rPr>
          <w:lang w:val="en-US"/>
        </w:rPr>
        <w:t xml:space="preserve"> on the exam</w:t>
      </w:r>
      <w:r>
        <w:rPr>
          <w:lang w:val="en-US"/>
        </w:rPr>
        <w:t xml:space="preserve">, no professor would accept that! Which one is that. </w:t>
      </w:r>
      <w:r w:rsidRPr="00100D86">
        <w:rPr>
          <w:lang w:val="en-US"/>
        </w:rPr>
        <w:t xml:space="preserve">That's the letter of the Sun. </w:t>
      </w:r>
      <w:r>
        <w:rPr>
          <w:lang w:val="en-US"/>
        </w:rPr>
        <w:t xml:space="preserve">Now the moon is half a circle, </w:t>
      </w:r>
      <w:r w:rsidRPr="00100D86">
        <w:rPr>
          <w:lang w:val="en-US"/>
        </w:rPr>
        <w:t xml:space="preserve">no, backwards, it's like a "V." </w:t>
      </w:r>
      <w:r>
        <w:rPr>
          <w:lang w:val="en-US"/>
        </w:rPr>
        <w:t>That is Mercury, t</w:t>
      </w:r>
      <w:r w:rsidRPr="00100D86">
        <w:rPr>
          <w:lang w:val="en-US"/>
        </w:rPr>
        <w:t>he closest to the sun (Mercury). Don't</w:t>
      </w:r>
      <w:r>
        <w:rPr>
          <w:lang w:val="en-US"/>
        </w:rPr>
        <w:t xml:space="preserve"> give her the answer</w:t>
      </w:r>
      <w:r w:rsidRPr="00100D86">
        <w:rPr>
          <w:lang w:val="en-US"/>
        </w:rPr>
        <w:t>. That's Taurus, it's similar but</w:t>
      </w:r>
      <w:r>
        <w:rPr>
          <w:lang w:val="en-US"/>
        </w:rPr>
        <w:t xml:space="preserve">, with a semicircle like this. That’s Mercury the closest to the sun. In how many days does Mercury orbit around the sun? 365? </w:t>
      </w:r>
      <w:proofErr w:type="gramStart"/>
      <w:r>
        <w:rPr>
          <w:lang w:val="en-US"/>
        </w:rPr>
        <w:t>No</w:t>
      </w:r>
      <w:proofErr w:type="gramEnd"/>
      <w:r>
        <w:rPr>
          <w:lang w:val="en-US"/>
        </w:rPr>
        <w:t xml:space="preserve"> </w:t>
      </w:r>
      <w:proofErr w:type="spellStart"/>
      <w:r>
        <w:rPr>
          <w:lang w:val="en-US"/>
        </w:rPr>
        <w:t>its</w:t>
      </w:r>
      <w:proofErr w:type="spellEnd"/>
      <w:r>
        <w:rPr>
          <w:lang w:val="en-US"/>
        </w:rPr>
        <w:t xml:space="preserve"> too close to the sun</w:t>
      </w:r>
      <w:r w:rsidRPr="00100D86">
        <w:rPr>
          <w:lang w:val="en-US"/>
        </w:rPr>
        <w:t xml:space="preserve">. Eighty-eight days. Mercury's year lasts 88 days, three months or so. </w:t>
      </w:r>
      <w:r>
        <w:rPr>
          <w:lang w:val="en-US"/>
        </w:rPr>
        <w:t xml:space="preserve">That </w:t>
      </w:r>
      <w:r w:rsidRPr="00100D86">
        <w:rPr>
          <w:lang w:val="en-US"/>
        </w:rPr>
        <w:t>represents the mind</w:t>
      </w:r>
      <w:r>
        <w:rPr>
          <w:lang w:val="en-US"/>
        </w:rPr>
        <w:t>,</w:t>
      </w:r>
      <w:r w:rsidRPr="00100D86">
        <w:rPr>
          <w:lang w:val="en-US"/>
        </w:rPr>
        <w:t xml:space="preserve"> the mind is quick</w:t>
      </w:r>
      <w:r>
        <w:rPr>
          <w:lang w:val="en-US"/>
        </w:rPr>
        <w:t>. T</w:t>
      </w:r>
      <w:r w:rsidRPr="00100D86">
        <w:rPr>
          <w:lang w:val="en-US"/>
        </w:rPr>
        <w:t xml:space="preserve">hose who have Mercury very strong in their horoscope are </w:t>
      </w:r>
      <w:r w:rsidRPr="00231AE4">
        <w:rPr>
          <w:lang w:val="en-US"/>
        </w:rPr>
        <w:t>quick-minded. They understand quickly, they express themselves rapidly.</w:t>
      </w:r>
    </w:p>
    <w:p w14:paraId="5489C15F" w14:textId="482ED8B4" w:rsidR="0019402C" w:rsidRDefault="00642D2A" w:rsidP="0019402C">
      <w:r w:rsidRPr="00D06D1C">
        <w:rPr>
          <w:lang w:val="en-US"/>
        </w:rPr>
        <w:t>That's Venus, Venus has a circle</w:t>
      </w:r>
      <w:r>
        <w:rPr>
          <w:lang w:val="en-US"/>
        </w:rPr>
        <w:t xml:space="preserve"> on top. Those elements that form the alphabet of the </w:t>
      </w:r>
      <w:r w:rsidRPr="00D06D1C">
        <w:rPr>
          <w:lang w:val="en-US"/>
        </w:rPr>
        <w:t>planets that form a semicircle</w:t>
      </w:r>
      <w:r>
        <w:rPr>
          <w:lang w:val="en-US"/>
        </w:rPr>
        <w:t>, a circle, and a cross.</w:t>
      </w:r>
      <w:r w:rsidRPr="00D06D1C">
        <w:rPr>
          <w:lang w:val="en-US"/>
        </w:rPr>
        <w:t xml:space="preserve"> </w:t>
      </w:r>
      <w:r w:rsidRPr="00EB78D9">
        <w:rPr>
          <w:lang w:val="en-US"/>
        </w:rPr>
        <w:t>Who knows the meaning of</w:t>
      </w:r>
      <w:r>
        <w:rPr>
          <w:lang w:val="en-US"/>
        </w:rPr>
        <w:t xml:space="preserve"> that</w:t>
      </w:r>
      <w:r w:rsidRPr="00EB78D9">
        <w:rPr>
          <w:lang w:val="en-US"/>
        </w:rPr>
        <w:t xml:space="preserve">? </w:t>
      </w:r>
      <w:r>
        <w:rPr>
          <w:lang w:val="en-US"/>
        </w:rPr>
        <w:t>What is the meaning of a semicircle, a circle in the language of astrology. I</w:t>
      </w:r>
      <w:r w:rsidRPr="00EB78D9">
        <w:rPr>
          <w:lang w:val="en-US"/>
        </w:rPr>
        <w:t xml:space="preserve">t's easier to understand the </w:t>
      </w:r>
      <w:r>
        <w:rPr>
          <w:lang w:val="en-US"/>
        </w:rPr>
        <w:t>cross.</w:t>
      </w:r>
      <w:r w:rsidRPr="00EB78D9">
        <w:rPr>
          <w:lang w:val="en-US"/>
        </w:rPr>
        <w:t xml:space="preserve"> What does the cross represent? Matter. More than matter, our material life</w:t>
      </w:r>
      <w:r>
        <w:rPr>
          <w:lang w:val="en-US"/>
        </w:rPr>
        <w:t>, o</w:t>
      </w:r>
      <w:r w:rsidRPr="00E90F58">
        <w:rPr>
          <w:lang w:val="en-US"/>
        </w:rPr>
        <w:t xml:space="preserve">ur occupations, our home, our </w:t>
      </w:r>
      <w:r w:rsidRPr="0013703F">
        <w:rPr>
          <w:lang w:val="en-US"/>
        </w:rPr>
        <w:t>life, etc.</w:t>
      </w:r>
    </w:p>
    <w:p w14:paraId="43CC42C9" w14:textId="6842B45C" w:rsidR="0019402C" w:rsidRDefault="00604D6C" w:rsidP="0019402C">
      <w:r w:rsidRPr="002374FD">
        <w:rPr>
          <w:lang w:val="en-US"/>
        </w:rPr>
        <w:t xml:space="preserve">Well, then, the circle is... Matter and... </w:t>
      </w:r>
      <w:r>
        <w:rPr>
          <w:lang w:val="en-US"/>
        </w:rPr>
        <w:t>a</w:t>
      </w:r>
      <w:r w:rsidRPr="002374FD">
        <w:rPr>
          <w:lang w:val="en-US"/>
        </w:rPr>
        <w:t xml:space="preserve">nd spirit. </w:t>
      </w:r>
      <w:r>
        <w:rPr>
          <w:lang w:val="en-US"/>
        </w:rPr>
        <w:t xml:space="preserve">The circle represents the Spirit. </w:t>
      </w:r>
      <w:r w:rsidRPr="002374FD">
        <w:rPr>
          <w:lang w:val="en-US"/>
        </w:rPr>
        <w:t xml:space="preserve">Matter and </w:t>
      </w:r>
      <w:r>
        <w:rPr>
          <w:lang w:val="en-US"/>
        </w:rPr>
        <w:t>S</w:t>
      </w:r>
      <w:r w:rsidRPr="002374FD">
        <w:rPr>
          <w:lang w:val="en-US"/>
        </w:rPr>
        <w:t>pirit, the law of polarity</w:t>
      </w:r>
      <w:r>
        <w:rPr>
          <w:lang w:val="en-US"/>
        </w:rPr>
        <w:t>. A</w:t>
      </w:r>
      <w:r w:rsidRPr="002374FD">
        <w:rPr>
          <w:lang w:val="en-US"/>
        </w:rPr>
        <w:t xml:space="preserve">nd the semicircle, </w:t>
      </w:r>
      <w:r>
        <w:rPr>
          <w:lang w:val="en-US"/>
        </w:rPr>
        <w:t>what links matter with the spirit.</w:t>
      </w:r>
      <w:r w:rsidRPr="002374FD">
        <w:rPr>
          <w:lang w:val="en-US"/>
        </w:rPr>
        <w:t xml:space="preserve"> </w:t>
      </w:r>
      <w:r>
        <w:rPr>
          <w:lang w:val="en-US"/>
        </w:rPr>
        <w:t xml:space="preserve">It </w:t>
      </w:r>
      <w:r w:rsidRPr="002374FD">
        <w:rPr>
          <w:lang w:val="en-US"/>
        </w:rPr>
        <w:t>is the emotional part, the feelings, the emoti</w:t>
      </w:r>
      <w:r>
        <w:rPr>
          <w:lang w:val="en-US"/>
        </w:rPr>
        <w:t>vity</w:t>
      </w:r>
      <w:r w:rsidRPr="002374FD">
        <w:rPr>
          <w:lang w:val="en-US"/>
        </w:rPr>
        <w:t>. The bridge that unites the spirit with matter</w:t>
      </w:r>
      <w:r>
        <w:rPr>
          <w:lang w:val="en-US"/>
        </w:rPr>
        <w:t>,</w:t>
      </w:r>
      <w:r w:rsidRPr="002374FD">
        <w:rPr>
          <w:lang w:val="en-US"/>
        </w:rPr>
        <w:t xml:space="preserve"> are the feelings, </w:t>
      </w:r>
      <w:r>
        <w:rPr>
          <w:lang w:val="en-US"/>
        </w:rPr>
        <w:t>emotivity. W</w:t>
      </w:r>
      <w:r w:rsidRPr="002374FD">
        <w:rPr>
          <w:lang w:val="en-US"/>
        </w:rPr>
        <w:t xml:space="preserve">hich is why there are </w:t>
      </w:r>
      <w:r>
        <w:rPr>
          <w:lang w:val="en-US"/>
        </w:rPr>
        <w:t>emotions</w:t>
      </w:r>
      <w:r w:rsidRPr="002374FD">
        <w:rPr>
          <w:lang w:val="en-US"/>
        </w:rPr>
        <w:t xml:space="preserve"> that are more on the side of the spirit, and </w:t>
      </w:r>
      <w:r>
        <w:rPr>
          <w:lang w:val="en-US"/>
        </w:rPr>
        <w:t xml:space="preserve">some are </w:t>
      </w:r>
      <w:r w:rsidRPr="002374FD">
        <w:rPr>
          <w:lang w:val="en-US"/>
        </w:rPr>
        <w:t>very possessive, very materialisti</w:t>
      </w:r>
      <w:r>
        <w:rPr>
          <w:lang w:val="en-US"/>
        </w:rPr>
        <w:t xml:space="preserve">c. </w:t>
      </w:r>
      <w:r w:rsidR="007217C7" w:rsidRPr="005D0AFE">
        <w:rPr>
          <w:lang w:val="en-US"/>
        </w:rPr>
        <w:t>Also,</w:t>
      </w:r>
      <w:r w:rsidRPr="005D0AFE">
        <w:rPr>
          <w:lang w:val="en-US"/>
        </w:rPr>
        <w:t xml:space="preserve"> negative emotions like hatred are emotions link</w:t>
      </w:r>
      <w:r>
        <w:rPr>
          <w:lang w:val="en-US"/>
        </w:rPr>
        <w:t>ed to the material</w:t>
      </w:r>
      <w:r w:rsidRPr="005D0AFE">
        <w:rPr>
          <w:lang w:val="en-US"/>
        </w:rPr>
        <w:t>.</w:t>
      </w:r>
    </w:p>
    <w:p w14:paraId="0E2AFABB" w14:textId="5A2A570C" w:rsidR="0019402C" w:rsidRDefault="0059224D" w:rsidP="0019402C">
      <w:r w:rsidRPr="005B79FD">
        <w:rPr>
          <w:lang w:val="en-US"/>
        </w:rPr>
        <w:t>So,</w:t>
      </w:r>
      <w:r w:rsidRPr="0000746B">
        <w:rPr>
          <w:lang w:val="en-US"/>
        </w:rPr>
        <w:t xml:space="preserve"> </w:t>
      </w:r>
      <w:r>
        <w:rPr>
          <w:lang w:val="en-US"/>
        </w:rPr>
        <w:t xml:space="preserve">let’s say this is the kingdom of the spirit in the world above. This is the kingdom of matter. An energetic bridge is made to link the spirit with matter. This is </w:t>
      </w:r>
      <w:r w:rsidRPr="0000746B">
        <w:rPr>
          <w:lang w:val="en-US"/>
        </w:rPr>
        <w:t xml:space="preserve">the emotional part, the feelings, the desire, the passions, the taste </w:t>
      </w:r>
      <w:r>
        <w:rPr>
          <w:lang w:val="en-US"/>
        </w:rPr>
        <w:t>for something, all which moves us. Elevated f</w:t>
      </w:r>
      <w:r w:rsidRPr="0000746B">
        <w:rPr>
          <w:lang w:val="en-US"/>
        </w:rPr>
        <w:t>eeling</w:t>
      </w:r>
      <w:r>
        <w:rPr>
          <w:lang w:val="en-US"/>
        </w:rPr>
        <w:t>s are</w:t>
      </w:r>
      <w:r w:rsidRPr="0000746B">
        <w:rPr>
          <w:lang w:val="en-US"/>
        </w:rPr>
        <w:t xml:space="preserve"> closer to the Kingdom of the Spirit, </w:t>
      </w:r>
      <w:r>
        <w:rPr>
          <w:lang w:val="en-US"/>
        </w:rPr>
        <w:t xml:space="preserve">and </w:t>
      </w:r>
      <w:r w:rsidRPr="0000746B">
        <w:rPr>
          <w:lang w:val="en-US"/>
        </w:rPr>
        <w:t xml:space="preserve">denser feelings, </w:t>
      </w:r>
      <w:r>
        <w:rPr>
          <w:lang w:val="en-US"/>
        </w:rPr>
        <w:t xml:space="preserve">are </w:t>
      </w:r>
      <w:r w:rsidRPr="0000746B">
        <w:rPr>
          <w:lang w:val="en-US"/>
        </w:rPr>
        <w:t xml:space="preserve">closer </w:t>
      </w:r>
      <w:r>
        <w:rPr>
          <w:lang w:val="en-US"/>
        </w:rPr>
        <w:t xml:space="preserve">to </w:t>
      </w:r>
      <w:r w:rsidRPr="0000746B">
        <w:rPr>
          <w:lang w:val="en-US"/>
        </w:rPr>
        <w:t>[</w:t>
      </w:r>
      <w:r w:rsidRPr="00BF44F4">
        <w:rPr>
          <w:lang w:val="en-US"/>
        </w:rPr>
        <w:t>...</w:t>
      </w:r>
      <w:r w:rsidRPr="0000746B">
        <w:rPr>
          <w:lang w:val="en-US"/>
        </w:rPr>
        <w:t xml:space="preserve">] </w:t>
      </w:r>
      <w:r>
        <w:rPr>
          <w:lang w:val="en-US"/>
        </w:rPr>
        <w:t>b</w:t>
      </w:r>
      <w:r w:rsidRPr="0000746B">
        <w:rPr>
          <w:lang w:val="en-US"/>
        </w:rPr>
        <w:t xml:space="preserve">ody, spirit... </w:t>
      </w:r>
      <w:r>
        <w:rPr>
          <w:lang w:val="en-US"/>
        </w:rPr>
        <w:t>A</w:t>
      </w:r>
      <w:r w:rsidRPr="0000746B">
        <w:rPr>
          <w:lang w:val="en-US"/>
        </w:rPr>
        <w:t xml:space="preserve">nd what </w:t>
      </w:r>
      <w:r>
        <w:rPr>
          <w:lang w:val="en-US"/>
        </w:rPr>
        <w:t xml:space="preserve">do you call </w:t>
      </w:r>
      <w:r w:rsidRPr="0000746B">
        <w:rPr>
          <w:lang w:val="en-US"/>
        </w:rPr>
        <w:t xml:space="preserve">what links the spirit with the body? The soul, but in our studies? It's called "the plastic mediator," it's a bridge that </w:t>
      </w:r>
      <w:r>
        <w:rPr>
          <w:lang w:val="en-US"/>
        </w:rPr>
        <w:t>adapts</w:t>
      </w:r>
      <w:r w:rsidRPr="0000746B">
        <w:rPr>
          <w:lang w:val="en-US"/>
        </w:rPr>
        <w:t xml:space="preserve"> upwards, downwards, a mediator, an intermediary</w:t>
      </w:r>
      <w:r>
        <w:rPr>
          <w:lang w:val="en-US"/>
        </w:rPr>
        <w:t>, the soul,</w:t>
      </w:r>
      <w:r w:rsidRPr="0000746B">
        <w:rPr>
          <w:lang w:val="en-US"/>
        </w:rPr>
        <w:t xml:space="preserve"> the plastic mediator, the etheric body, the </w:t>
      </w:r>
      <w:r>
        <w:rPr>
          <w:lang w:val="en-US"/>
        </w:rPr>
        <w:t xml:space="preserve">energetic </w:t>
      </w:r>
      <w:r w:rsidRPr="0000746B">
        <w:rPr>
          <w:lang w:val="en-US"/>
        </w:rPr>
        <w:t>body</w:t>
      </w:r>
      <w:r>
        <w:rPr>
          <w:lang w:val="en-US"/>
        </w:rPr>
        <w:t>.</w:t>
      </w:r>
      <w:r w:rsidRPr="0000746B">
        <w:rPr>
          <w:lang w:val="en-US"/>
        </w:rPr>
        <w:t xml:space="preserve"> </w:t>
      </w:r>
      <w:r>
        <w:rPr>
          <w:lang w:val="en-US"/>
        </w:rPr>
        <w:t>W</w:t>
      </w:r>
      <w:r w:rsidRPr="0000746B">
        <w:rPr>
          <w:lang w:val="en-US"/>
        </w:rPr>
        <w:t xml:space="preserve">ith that etheric body or soul, </w:t>
      </w:r>
      <w:r>
        <w:rPr>
          <w:lang w:val="en-US"/>
        </w:rPr>
        <w:t xml:space="preserve">it </w:t>
      </w:r>
      <w:r w:rsidRPr="0000746B">
        <w:rPr>
          <w:lang w:val="en-US"/>
        </w:rPr>
        <w:t>is</w:t>
      </w:r>
      <w:r>
        <w:rPr>
          <w:lang w:val="en-US"/>
        </w:rPr>
        <w:t xml:space="preserve"> the one we use to dream. T</w:t>
      </w:r>
      <w:r w:rsidRPr="0000746B">
        <w:rPr>
          <w:lang w:val="en-US"/>
        </w:rPr>
        <w:t xml:space="preserve">he body in bed asleep, </w:t>
      </w:r>
      <w:r>
        <w:rPr>
          <w:lang w:val="en-US"/>
        </w:rPr>
        <w:t xml:space="preserve">and it doesn’t know, and we go </w:t>
      </w:r>
      <w:r w:rsidRPr="0000746B">
        <w:rPr>
          <w:lang w:val="en-US"/>
        </w:rPr>
        <w:t xml:space="preserve">from there </w:t>
      </w:r>
      <w:r>
        <w:rPr>
          <w:lang w:val="en-US"/>
        </w:rPr>
        <w:t xml:space="preserve">on </w:t>
      </w:r>
      <w:r w:rsidRPr="0000746B">
        <w:rPr>
          <w:lang w:val="en-US"/>
        </w:rPr>
        <w:t>one great adventure</w:t>
      </w:r>
      <w:r>
        <w:rPr>
          <w:lang w:val="en-US"/>
        </w:rPr>
        <w:t>,</w:t>
      </w:r>
      <w:r w:rsidRPr="0000746B">
        <w:rPr>
          <w:lang w:val="en-US"/>
        </w:rPr>
        <w:t xml:space="preserve"> </w:t>
      </w:r>
      <w:r>
        <w:rPr>
          <w:lang w:val="en-US"/>
        </w:rPr>
        <w:t xml:space="preserve">or at </w:t>
      </w:r>
      <w:r w:rsidRPr="0000746B">
        <w:rPr>
          <w:lang w:val="en-US"/>
        </w:rPr>
        <w:t xml:space="preserve">a party </w:t>
      </w:r>
      <w:r>
        <w:rPr>
          <w:lang w:val="en-US"/>
        </w:rPr>
        <w:t xml:space="preserve">toasting, or traveling </w:t>
      </w:r>
      <w:r w:rsidRPr="0000746B">
        <w:rPr>
          <w:lang w:val="en-US"/>
        </w:rPr>
        <w:t>in the jungle, etc.</w:t>
      </w:r>
      <w:r>
        <w:rPr>
          <w:lang w:val="en-US"/>
        </w:rPr>
        <w:t xml:space="preserve"> Those dreams that we have, those are achieved t</w:t>
      </w:r>
      <w:r w:rsidRPr="0000746B">
        <w:rPr>
          <w:lang w:val="en-US"/>
        </w:rPr>
        <w:t>hanks to the soul</w:t>
      </w:r>
      <w:r>
        <w:rPr>
          <w:lang w:val="en-US"/>
        </w:rPr>
        <w:t>. O</w:t>
      </w:r>
      <w:r w:rsidRPr="0000746B">
        <w:rPr>
          <w:lang w:val="en-US"/>
        </w:rPr>
        <w:t xml:space="preserve">ne does not separate from the </w:t>
      </w:r>
      <w:r w:rsidR="007217C7" w:rsidRPr="0000746B">
        <w:rPr>
          <w:lang w:val="en-US"/>
        </w:rPr>
        <w:t>body</w:t>
      </w:r>
      <w:r w:rsidR="007217C7">
        <w:rPr>
          <w:lang w:val="en-US"/>
        </w:rPr>
        <w:t>;</w:t>
      </w:r>
      <w:r w:rsidRPr="0000746B">
        <w:rPr>
          <w:lang w:val="en-US"/>
        </w:rPr>
        <w:t xml:space="preserve"> a cord </w:t>
      </w:r>
      <w:r>
        <w:rPr>
          <w:lang w:val="en-US"/>
        </w:rPr>
        <w:t>is left. What is it called, what unites the soul to the</w:t>
      </w:r>
      <w:r w:rsidRPr="0000746B">
        <w:rPr>
          <w:lang w:val="en-US"/>
        </w:rPr>
        <w:t xml:space="preserve"> physical body</w:t>
      </w:r>
      <w:r>
        <w:rPr>
          <w:lang w:val="en-US"/>
        </w:rPr>
        <w:t xml:space="preserve">, like the umbilical cord? </w:t>
      </w:r>
      <w:r w:rsidRPr="0000746B">
        <w:rPr>
          <w:lang w:val="en-US"/>
        </w:rPr>
        <w:t xml:space="preserve"> </w:t>
      </w:r>
      <w:r>
        <w:rPr>
          <w:lang w:val="en-US"/>
        </w:rPr>
        <w:t>I</w:t>
      </w:r>
      <w:r w:rsidRPr="0000746B">
        <w:rPr>
          <w:lang w:val="en-US"/>
        </w:rPr>
        <w:t>t is called the silver cord</w:t>
      </w:r>
      <w:r>
        <w:rPr>
          <w:lang w:val="en-US"/>
        </w:rPr>
        <w:t xml:space="preserve">. It is the one that </w:t>
      </w:r>
      <w:r w:rsidRPr="0000746B">
        <w:rPr>
          <w:lang w:val="en-US"/>
        </w:rPr>
        <w:t xml:space="preserve">wakes </w:t>
      </w:r>
      <w:r>
        <w:rPr>
          <w:lang w:val="en-US"/>
        </w:rPr>
        <w:t xml:space="preserve">us </w:t>
      </w:r>
      <w:r w:rsidRPr="0000746B">
        <w:rPr>
          <w:lang w:val="en-US"/>
        </w:rPr>
        <w:t>up</w:t>
      </w:r>
      <w:r>
        <w:rPr>
          <w:lang w:val="en-US"/>
        </w:rPr>
        <w:t xml:space="preserve"> when we are dreaming, it quickly</w:t>
      </w:r>
      <w:r w:rsidRPr="0000746B">
        <w:rPr>
          <w:lang w:val="en-US"/>
        </w:rPr>
        <w:t xml:space="preserve">, </w:t>
      </w:r>
      <w:r>
        <w:rPr>
          <w:lang w:val="en-US"/>
        </w:rPr>
        <w:t>brings the soul back.</w:t>
      </w:r>
    </w:p>
    <w:p w14:paraId="21E18604" w14:textId="6BAA453D" w:rsidR="0019402C" w:rsidRDefault="006B042C" w:rsidP="0019402C">
      <w:r>
        <w:rPr>
          <w:noProof/>
        </w:rPr>
        <w:drawing>
          <wp:anchor distT="0" distB="0" distL="114300" distR="114300" simplePos="0" relativeHeight="251695616" behindDoc="0" locked="0" layoutInCell="1" allowOverlap="1" wp14:anchorId="581942F6" wp14:editId="3A0D5ADC">
            <wp:simplePos x="0" y="0"/>
            <wp:positionH relativeFrom="column">
              <wp:posOffset>0</wp:posOffset>
            </wp:positionH>
            <wp:positionV relativeFrom="paragraph">
              <wp:posOffset>214299</wp:posOffset>
            </wp:positionV>
            <wp:extent cx="3410585" cy="3410585"/>
            <wp:effectExtent l="0" t="0" r="0" b="0"/>
            <wp:wrapSquare wrapText="bothSides"/>
            <wp:docPr id="686797384" name="Imagen 1" descr="Cordón de Plata Espiritual – ¿Qué es y para qué sir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rdón de Plata Espiritual – ¿Qué es y para qué sirv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10585" cy="34105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33B2A" w:rsidRPr="001E7248">
        <w:rPr>
          <w:lang w:val="en-US"/>
        </w:rPr>
        <w:t xml:space="preserve">The silver cord, when one dies, unravels on the third day. That's why </w:t>
      </w:r>
      <w:r w:rsidR="00F33B2A">
        <w:rPr>
          <w:lang w:val="en-US"/>
        </w:rPr>
        <w:t>the body is not buried until the third day, so that</w:t>
      </w:r>
      <w:r w:rsidR="00F33B2A" w:rsidRPr="001E7248">
        <w:rPr>
          <w:lang w:val="en-US"/>
        </w:rPr>
        <w:t xml:space="preserve"> separation </w:t>
      </w:r>
      <w:r w:rsidR="00F33B2A">
        <w:rPr>
          <w:lang w:val="en-US"/>
        </w:rPr>
        <w:t>can</w:t>
      </w:r>
      <w:r w:rsidR="00F33B2A" w:rsidRPr="001E7248">
        <w:rPr>
          <w:lang w:val="en-US"/>
        </w:rPr>
        <w:t xml:space="preserve"> take place. There's still a </w:t>
      </w:r>
      <w:r w:rsidR="00F33B2A">
        <w:rPr>
          <w:lang w:val="en-US"/>
        </w:rPr>
        <w:t xml:space="preserve">very fine thread that on the third day when he is going to be born […]. A fine thread that links the child with his beloved family members, or to his </w:t>
      </w:r>
      <w:r w:rsidR="00F33B2A" w:rsidRPr="001E7248">
        <w:rPr>
          <w:lang w:val="en-US"/>
        </w:rPr>
        <w:t>money that was buried</w:t>
      </w:r>
      <w:r w:rsidR="00F33B2A">
        <w:rPr>
          <w:lang w:val="en-US"/>
        </w:rPr>
        <w:t>, as was done back then […]</w:t>
      </w:r>
      <w:r w:rsidR="00F33B2A" w:rsidRPr="001E7248">
        <w:rPr>
          <w:lang w:val="en-US"/>
        </w:rPr>
        <w:t xml:space="preserve"> under the mattress of the bed</w:t>
      </w:r>
      <w:r w:rsidR="00F33B2A">
        <w:rPr>
          <w:lang w:val="en-US"/>
        </w:rPr>
        <w:t>. T</w:t>
      </w:r>
      <w:r w:rsidR="00F33B2A" w:rsidRPr="001E7248">
        <w:rPr>
          <w:lang w:val="en-US"/>
        </w:rPr>
        <w:t>he very materialistic soul doesn't want to let go of its money</w:t>
      </w:r>
      <w:r w:rsidR="00F33B2A">
        <w:rPr>
          <w:lang w:val="en-US"/>
        </w:rPr>
        <w:t>;</w:t>
      </w:r>
      <w:r w:rsidR="00F33B2A" w:rsidRPr="001E7248">
        <w:rPr>
          <w:lang w:val="en-US"/>
        </w:rPr>
        <w:t xml:space="preserve"> it remains a soul in pain </w:t>
      </w:r>
      <w:r w:rsidR="00F33B2A">
        <w:rPr>
          <w:lang w:val="en-US"/>
        </w:rPr>
        <w:t>for a time, going around</w:t>
      </w:r>
      <w:r w:rsidR="00F33B2A" w:rsidRPr="001E7248">
        <w:rPr>
          <w:lang w:val="en-US"/>
        </w:rPr>
        <w:t xml:space="preserve"> </w:t>
      </w:r>
      <w:r w:rsidR="00F33B2A">
        <w:rPr>
          <w:lang w:val="en-US"/>
        </w:rPr>
        <w:t xml:space="preserve">looking after </w:t>
      </w:r>
      <w:r w:rsidR="00F33B2A" w:rsidRPr="001E7248">
        <w:rPr>
          <w:lang w:val="en-US"/>
        </w:rPr>
        <w:t>its money</w:t>
      </w:r>
      <w:r w:rsidR="00F33B2A">
        <w:rPr>
          <w:lang w:val="en-US"/>
        </w:rPr>
        <w:t>,</w:t>
      </w:r>
      <w:r w:rsidR="00F33B2A" w:rsidRPr="001E7248">
        <w:rPr>
          <w:lang w:val="en-US"/>
        </w:rPr>
        <w:t xml:space="preserve"> or its house, its family</w:t>
      </w:r>
      <w:r w:rsidR="00F33B2A">
        <w:rPr>
          <w:lang w:val="en-US"/>
        </w:rPr>
        <w:t>, until at last it accepts, “I can’t intervene in this world anymore.”</w:t>
      </w:r>
      <w:r w:rsidR="00F33B2A" w:rsidRPr="001E7248">
        <w:rPr>
          <w:lang w:val="en-US"/>
        </w:rPr>
        <w:t xml:space="preserve"> </w:t>
      </w:r>
      <w:r w:rsidR="00F33B2A">
        <w:rPr>
          <w:lang w:val="en-US"/>
        </w:rPr>
        <w:t xml:space="preserve">He </w:t>
      </w:r>
      <w:r w:rsidR="00F33B2A" w:rsidRPr="001E7248">
        <w:rPr>
          <w:lang w:val="en-US"/>
        </w:rPr>
        <w:t xml:space="preserve">wants to embrace </w:t>
      </w:r>
      <w:r w:rsidR="00F33B2A">
        <w:rPr>
          <w:lang w:val="en-US"/>
        </w:rPr>
        <w:t xml:space="preserve">his children, his </w:t>
      </w:r>
      <w:r w:rsidR="00F33B2A" w:rsidRPr="001E7248">
        <w:rPr>
          <w:lang w:val="en-US"/>
        </w:rPr>
        <w:t>things</w:t>
      </w:r>
      <w:r w:rsidR="00F33B2A">
        <w:rPr>
          <w:lang w:val="en-US"/>
        </w:rPr>
        <w:t xml:space="preserve">, and they </w:t>
      </w:r>
      <w:r w:rsidR="00F33B2A" w:rsidRPr="001E7248">
        <w:rPr>
          <w:lang w:val="en-US"/>
        </w:rPr>
        <w:t>pas</w:t>
      </w:r>
      <w:r w:rsidR="00F33B2A">
        <w:rPr>
          <w:lang w:val="en-US"/>
        </w:rPr>
        <w:t>s</w:t>
      </w:r>
      <w:r w:rsidR="00F33B2A" w:rsidRPr="001E7248">
        <w:rPr>
          <w:lang w:val="en-US"/>
        </w:rPr>
        <w:t xml:space="preserve"> through the body. </w:t>
      </w:r>
      <w:r w:rsidR="00F33B2A">
        <w:rPr>
          <w:lang w:val="en-US"/>
        </w:rPr>
        <w:t xml:space="preserve">And one doesn’t see this. </w:t>
      </w:r>
      <w:r w:rsidR="00F33B2A" w:rsidRPr="001E7248">
        <w:rPr>
          <w:lang w:val="en-US"/>
        </w:rPr>
        <w:t xml:space="preserve">If </w:t>
      </w:r>
      <w:r w:rsidR="00F33B2A">
        <w:rPr>
          <w:lang w:val="en-US"/>
        </w:rPr>
        <w:t>he was</w:t>
      </w:r>
      <w:r w:rsidR="00F33B2A" w:rsidRPr="001E7248">
        <w:rPr>
          <w:lang w:val="en-US"/>
        </w:rPr>
        <w:t xml:space="preserve"> very materialistic, </w:t>
      </w:r>
      <w:r w:rsidR="00F33B2A">
        <w:rPr>
          <w:lang w:val="en-US"/>
        </w:rPr>
        <w:t xml:space="preserve">it will take a </w:t>
      </w:r>
      <w:r w:rsidR="00F33B2A" w:rsidRPr="001E7248">
        <w:rPr>
          <w:lang w:val="en-US"/>
        </w:rPr>
        <w:t>longer time</w:t>
      </w:r>
      <w:r w:rsidR="00F33B2A">
        <w:rPr>
          <w:lang w:val="en-US"/>
        </w:rPr>
        <w:t xml:space="preserve">. But if the human condition was normal, </w:t>
      </w:r>
      <w:r w:rsidR="00F33B2A" w:rsidRPr="001E7248">
        <w:rPr>
          <w:lang w:val="en-US"/>
        </w:rPr>
        <w:t>there comes a time when</w:t>
      </w:r>
      <w:r w:rsidR="00F33B2A">
        <w:rPr>
          <w:lang w:val="en-US"/>
        </w:rPr>
        <w:t xml:space="preserve"> he says goodbye</w:t>
      </w:r>
      <w:r w:rsidR="00F33B2A" w:rsidRPr="001E7248">
        <w:rPr>
          <w:lang w:val="en-US"/>
        </w:rPr>
        <w:t>.</w:t>
      </w:r>
    </w:p>
    <w:p w14:paraId="63DF1620" w14:textId="05AAA8E0" w:rsidR="0019402C" w:rsidRDefault="00251EED" w:rsidP="0019402C">
      <w:r>
        <w:rPr>
          <w:lang w:val="en-US"/>
        </w:rPr>
        <w:t>Fine</w:t>
      </w:r>
      <w:r w:rsidRPr="00275BAB">
        <w:rPr>
          <w:lang w:val="en-US"/>
        </w:rPr>
        <w:t xml:space="preserve">, then we are </w:t>
      </w:r>
      <w:r>
        <w:rPr>
          <w:lang w:val="en-US"/>
        </w:rPr>
        <w:t xml:space="preserve">[placing them] </w:t>
      </w:r>
      <w:r w:rsidRPr="00275BAB">
        <w:rPr>
          <w:lang w:val="en-US"/>
        </w:rPr>
        <w:t xml:space="preserve">in </w:t>
      </w:r>
      <w:r>
        <w:rPr>
          <w:lang w:val="en-US"/>
        </w:rPr>
        <w:t>order closest to</w:t>
      </w:r>
      <w:r w:rsidRPr="00275BAB">
        <w:rPr>
          <w:lang w:val="en-US"/>
        </w:rPr>
        <w:t xml:space="preserve"> the sun</w:t>
      </w:r>
      <w:r>
        <w:rPr>
          <w:lang w:val="en-US"/>
        </w:rPr>
        <w:t>. T</w:t>
      </w:r>
      <w:r w:rsidRPr="00275BAB">
        <w:rPr>
          <w:lang w:val="en-US"/>
        </w:rPr>
        <w:t>he closest to the sun, Mercury, followed by Venus, then the</w:t>
      </w:r>
      <w:r>
        <w:rPr>
          <w:lang w:val="en-US"/>
        </w:rPr>
        <w:t xml:space="preserve"> Earth. T</w:t>
      </w:r>
      <w:r w:rsidRPr="00275BAB">
        <w:rPr>
          <w:lang w:val="en-US"/>
        </w:rPr>
        <w:t>he Earth</w:t>
      </w:r>
      <w:r>
        <w:rPr>
          <w:lang w:val="en-US"/>
        </w:rPr>
        <w:t>:</w:t>
      </w:r>
      <w:r w:rsidRPr="00275BAB">
        <w:rPr>
          <w:lang w:val="en-US"/>
        </w:rPr>
        <w:t xml:space="preserve"> matter </w:t>
      </w:r>
      <w:r>
        <w:rPr>
          <w:lang w:val="en-US"/>
        </w:rPr>
        <w:t xml:space="preserve">dominates </w:t>
      </w:r>
      <w:r w:rsidRPr="00275BAB">
        <w:rPr>
          <w:lang w:val="en-US"/>
        </w:rPr>
        <w:t>the spiri</w:t>
      </w:r>
      <w:r>
        <w:rPr>
          <w:lang w:val="en-US"/>
        </w:rPr>
        <w:t xml:space="preserve">t. </w:t>
      </w:r>
      <w:r w:rsidRPr="00275BAB">
        <w:rPr>
          <w:lang w:val="en-US"/>
        </w:rPr>
        <w:t xml:space="preserve"> </w:t>
      </w:r>
      <w:r>
        <w:rPr>
          <w:lang w:val="en-US"/>
        </w:rPr>
        <w:t xml:space="preserve">In </w:t>
      </w:r>
      <w:r w:rsidRPr="00275BAB">
        <w:rPr>
          <w:lang w:val="en-US"/>
        </w:rPr>
        <w:t xml:space="preserve">Mars </w:t>
      </w:r>
      <w:r>
        <w:rPr>
          <w:lang w:val="en-US"/>
        </w:rPr>
        <w:t xml:space="preserve">the cross transforms into an arrow. It is matter propelling it, taking the energy of Mars, </w:t>
      </w:r>
      <w:r w:rsidRPr="00275BAB">
        <w:rPr>
          <w:lang w:val="en-US"/>
        </w:rPr>
        <w:t xml:space="preserve">the planet of action, of </w:t>
      </w:r>
      <w:r w:rsidRPr="00275BAB">
        <w:rPr>
          <w:lang w:val="en-US"/>
        </w:rPr>
        <w:lastRenderedPageBreak/>
        <w:t>war, of struggle</w:t>
      </w:r>
      <w:r>
        <w:rPr>
          <w:lang w:val="en-US"/>
        </w:rPr>
        <w:t xml:space="preserve">, of adventure. It depends on how our being takes the energy from Mars.  Now then, after </w:t>
      </w:r>
      <w:r w:rsidRPr="00275BAB">
        <w:rPr>
          <w:lang w:val="en-US"/>
        </w:rPr>
        <w:t>Mars</w:t>
      </w:r>
      <w:r>
        <w:rPr>
          <w:lang w:val="en-US"/>
        </w:rPr>
        <w:t xml:space="preserve">… Look these two </w:t>
      </w:r>
      <w:r w:rsidRPr="00275BAB">
        <w:rPr>
          <w:lang w:val="en-US"/>
        </w:rPr>
        <w:t xml:space="preserve">planets are called the interior planets, </w:t>
      </w:r>
      <w:r>
        <w:rPr>
          <w:lang w:val="en-US"/>
        </w:rPr>
        <w:t xml:space="preserve">because they </w:t>
      </w:r>
      <w:r w:rsidRPr="00275BAB">
        <w:rPr>
          <w:lang w:val="en-US"/>
        </w:rPr>
        <w:t>are between the Earth and the Sun</w:t>
      </w:r>
      <w:r>
        <w:rPr>
          <w:lang w:val="en-US"/>
        </w:rPr>
        <w:t>. A</w:t>
      </w:r>
      <w:r w:rsidRPr="00275BAB">
        <w:rPr>
          <w:lang w:val="en-US"/>
        </w:rPr>
        <w:t>fter the Earth</w:t>
      </w:r>
      <w:r>
        <w:rPr>
          <w:lang w:val="en-US"/>
        </w:rPr>
        <w:t>,</w:t>
      </w:r>
      <w:r w:rsidRPr="00275BAB">
        <w:rPr>
          <w:lang w:val="en-US"/>
        </w:rPr>
        <w:t xml:space="preserve"> there are exterior planets</w:t>
      </w:r>
      <w:r>
        <w:rPr>
          <w:lang w:val="en-US"/>
        </w:rPr>
        <w:t>;</w:t>
      </w:r>
      <w:r w:rsidRPr="00275BAB">
        <w:rPr>
          <w:lang w:val="en-US"/>
        </w:rPr>
        <w:t xml:space="preserve"> they are from the Earth towards space.</w:t>
      </w:r>
    </w:p>
    <w:p w14:paraId="71C40CB8" w14:textId="0060BF31" w:rsidR="00120F4B" w:rsidRPr="00116DA7" w:rsidRDefault="00120F4B" w:rsidP="0019402C">
      <w:pPr>
        <w:ind w:firstLine="0"/>
      </w:pPr>
    </w:p>
    <w:p w14:paraId="0928DE1E" w14:textId="77777777" w:rsidR="00120F4B" w:rsidRDefault="00120F4B" w:rsidP="00120F4B"/>
    <w:p w14:paraId="54FEB958" w14:textId="7FDDCE55" w:rsidR="00504A4A" w:rsidRPr="00EA4C83" w:rsidRDefault="00504A4A" w:rsidP="00120F4B">
      <w:pPr>
        <w:ind w:firstLine="0"/>
        <w:rPr>
          <w:rFonts w:eastAsia="Arial"/>
          <w:b/>
          <w:iCs/>
          <w:color w:val="984806" w:themeColor="accent6" w:themeShade="80"/>
          <w:sz w:val="10"/>
          <w:szCs w:val="10"/>
          <w:lang w:val="en-US" w:eastAsia="es-MX"/>
        </w:rPr>
      </w:pPr>
    </w:p>
    <w:p w14:paraId="7BE05644" w14:textId="77777777" w:rsidR="00D32E50" w:rsidRPr="00EA4C83" w:rsidRDefault="00D32E50" w:rsidP="00D32E50">
      <w:pPr>
        <w:pBdr>
          <w:top w:val="single" w:sz="18" w:space="1" w:color="auto"/>
        </w:pBdr>
        <w:ind w:firstLine="0"/>
        <w:rPr>
          <w:rFonts w:eastAsia="Arial"/>
          <w:b/>
          <w:iCs/>
          <w:color w:val="002B4A"/>
          <w:sz w:val="2"/>
          <w:szCs w:val="2"/>
          <w:lang w:val="en-US" w:eastAsia="es-MX"/>
        </w:rPr>
      </w:pPr>
    </w:p>
    <w:p w14:paraId="61DDCAD1" w14:textId="77777777" w:rsidR="00D80AF8" w:rsidRPr="00EA4C83" w:rsidRDefault="00D80AF8" w:rsidP="00D80AF8">
      <w:pPr>
        <w:pBdr>
          <w:top w:val="single" w:sz="18" w:space="1" w:color="auto"/>
        </w:pBdr>
        <w:spacing w:after="0"/>
        <w:ind w:firstLine="0"/>
        <w:rPr>
          <w:rFonts w:eastAsia="Arial"/>
          <w:b/>
          <w:iCs/>
          <w:color w:val="4F81BD" w:themeColor="accent1"/>
          <w:lang w:val="en-US" w:eastAsia="es-MX"/>
        </w:rPr>
      </w:pPr>
      <w:r w:rsidRPr="00EA4C83">
        <w:rPr>
          <w:rFonts w:eastAsia="Arial"/>
          <w:b/>
          <w:iCs/>
          <w:color w:val="4F81BD" w:themeColor="accent1"/>
          <w:lang w:val="en-US" w:eastAsia="es-MX"/>
        </w:rPr>
        <w:t xml:space="preserve">Superior Course in Theurgy, By the Ven. Master T. A-O </w:t>
      </w:r>
      <w:r w:rsidRPr="00EA4C83">
        <w:rPr>
          <w:rFonts w:eastAsia="Arial"/>
          <w:b/>
          <w:iCs/>
          <w:color w:val="4F81BD"/>
          <w:lang w:val="en-US" w:eastAsia="es-MX"/>
        </w:rPr>
        <w:t xml:space="preserve">Domingo </w:t>
      </w:r>
      <w:r w:rsidRPr="00EA4C83">
        <w:rPr>
          <w:rFonts w:eastAsia="Arial"/>
          <w:b/>
          <w:iCs/>
          <w:color w:val="4F81BD" w:themeColor="accent1"/>
          <w:lang w:val="en-US" w:eastAsia="es-MX"/>
        </w:rPr>
        <w:t>Días Porta</w:t>
      </w:r>
    </w:p>
    <w:p w14:paraId="70C314FD" w14:textId="14BA9F4D" w:rsidR="00392CF9" w:rsidRPr="00EA4C83" w:rsidRDefault="00D80AF8" w:rsidP="00D80AF8">
      <w:pPr>
        <w:pBdr>
          <w:top w:val="single" w:sz="18" w:space="1" w:color="auto"/>
        </w:pBdr>
        <w:spacing w:after="0"/>
        <w:ind w:firstLine="0"/>
        <w:rPr>
          <w:color w:val="4F81BD" w:themeColor="accent1"/>
          <w:lang w:val="en-US" w:eastAsia="es-MX"/>
        </w:rPr>
      </w:pPr>
      <w:r w:rsidRPr="00EA4C83">
        <w:rPr>
          <w:rFonts w:eastAsia="Arial"/>
          <w:b/>
          <w:iCs/>
          <w:color w:val="4F81BD" w:themeColor="accent1"/>
          <w:lang w:val="en-US" w:eastAsia="es-MX"/>
        </w:rPr>
        <w:t>All Rights Reserved</w:t>
      </w:r>
    </w:p>
    <w:sectPr w:rsidR="00392CF9" w:rsidRPr="00EA4C83" w:rsidSect="00086C7E">
      <w:pgSz w:w="11907" w:h="16840" w:code="9"/>
      <w:pgMar w:top="1418" w:right="851" w:bottom="1134" w:left="993" w:header="709" w:footer="89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B7F7232" w14:textId="77777777" w:rsidR="00D313BE" w:rsidRDefault="00D313BE" w:rsidP="008D5AE6">
      <w:r>
        <w:separator/>
      </w:r>
    </w:p>
  </w:endnote>
  <w:endnote w:type="continuationSeparator" w:id="0">
    <w:p w14:paraId="5422C1DE" w14:textId="77777777" w:rsidR="00D313BE" w:rsidRDefault="00D313BE" w:rsidP="008D5A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apyrus">
    <w:panose1 w:val="03070502060502030205"/>
    <w:charset w:val="00"/>
    <w:family w:val="script"/>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ndara">
    <w:panose1 w:val="020E0502030303020204"/>
    <w:charset w:val="00"/>
    <w:family w:val="swiss"/>
    <w:pitch w:val="variable"/>
    <w:sig w:usb0="A00002EF" w:usb1="4000A44B" w:usb2="00000000" w:usb3="00000000" w:csb0="0000019F" w:csb1="00000000"/>
  </w:font>
  <w:font w:name="Calibri">
    <w:panose1 w:val="020F0502020204030204"/>
    <w:charset w:val="00"/>
    <w:family w:val="swiss"/>
    <w:pitch w:val="variable"/>
    <w:sig w:usb0="E4002EFF" w:usb1="C200247B" w:usb2="00000009" w:usb3="00000000" w:csb0="000001FF" w:csb1="00000000"/>
  </w:font>
  <w:font w:name="Ebrima">
    <w:panose1 w:val="02000000000000000000"/>
    <w:charset w:val="00"/>
    <w:family w:val="auto"/>
    <w:pitch w:val="variable"/>
    <w:sig w:usb0="A000005F" w:usb1="02000041" w:usb2="000008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altName w:val="Segoe UI"/>
    <w:charset w:val="00"/>
    <w:family w:val="swiss"/>
    <w:pitch w:val="variable"/>
    <w:sig w:usb0="E1000AEF"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DA4439" w14:textId="45BC9C6F" w:rsidR="008E5A22" w:rsidRDefault="008E5A22" w:rsidP="008D5AE6">
    <w:pPr>
      <w:pStyle w:val="Piedepgina"/>
      <w:rPr>
        <w:rStyle w:val="Nmerodepgina"/>
      </w:rPr>
    </w:pPr>
    <w:r>
      <w:rPr>
        <w:rStyle w:val="Nmerodepgina"/>
      </w:rPr>
      <w:fldChar w:fldCharType="begin"/>
    </w:r>
    <w:r>
      <w:rPr>
        <w:rStyle w:val="Nmerodepgina"/>
      </w:rPr>
      <w:instrText xml:space="preserve">PAGE  </w:instrText>
    </w:r>
    <w:r>
      <w:rPr>
        <w:rStyle w:val="Nmerodepgina"/>
      </w:rPr>
      <w:fldChar w:fldCharType="separate"/>
    </w:r>
    <w:r w:rsidR="00FC45AB">
      <w:rPr>
        <w:rStyle w:val="Nmerodepgina"/>
        <w:noProof/>
      </w:rPr>
      <w:t>5</w:t>
    </w:r>
    <w:r>
      <w:rPr>
        <w:rStyle w:val="Nmerodepgina"/>
      </w:rPr>
      <w:fldChar w:fldCharType="end"/>
    </w:r>
  </w:p>
  <w:p w14:paraId="1C7804B1" w14:textId="77777777" w:rsidR="008E5A22" w:rsidRDefault="008E5A22" w:rsidP="008D5AE6">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46158795"/>
      <w:docPartObj>
        <w:docPartGallery w:val="Page Numbers (Bottom of Page)"/>
        <w:docPartUnique/>
      </w:docPartObj>
    </w:sdtPr>
    <w:sdtContent>
      <w:p w14:paraId="1918109B" w14:textId="2E70180E" w:rsidR="008E5A22" w:rsidRDefault="00274953" w:rsidP="008D5AE6">
        <w:pPr>
          <w:pStyle w:val="Piedepgina"/>
        </w:pPr>
        <w:r>
          <w:rPr>
            <w:noProof/>
          </w:rPr>
          <mc:AlternateContent>
            <mc:Choice Requires="wps">
              <w:drawing>
                <wp:anchor distT="0" distB="0" distL="114300" distR="114300" simplePos="0" relativeHeight="251660288" behindDoc="0" locked="0" layoutInCell="1" allowOverlap="1" wp14:anchorId="6EC181FF" wp14:editId="47350A70">
                  <wp:simplePos x="0" y="0"/>
                  <wp:positionH relativeFrom="margin">
                    <wp:posOffset>2929890</wp:posOffset>
                  </wp:positionH>
                  <wp:positionV relativeFrom="bottomMargin">
                    <wp:posOffset>293370</wp:posOffset>
                  </wp:positionV>
                  <wp:extent cx="551815" cy="238760"/>
                  <wp:effectExtent l="19050" t="19050" r="27940" b="27940"/>
                  <wp:wrapNone/>
                  <wp:docPr id="4" name="Corchetes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815" cy="238760"/>
                          </a:xfrm>
                          <a:prstGeom prst="bracketPair">
                            <a:avLst>
                              <a:gd name="adj" fmla="val 16667"/>
                            </a:avLst>
                          </a:prstGeom>
                          <a:solidFill>
                            <a:srgbClr val="FFFFFF"/>
                          </a:solidFill>
                          <a:ln w="28575">
                            <a:solidFill>
                              <a:srgbClr val="4F81BD"/>
                            </a:solidFill>
                            <a:round/>
                            <a:headEnd/>
                            <a:tailEnd/>
                          </a:ln>
                        </wps:spPr>
                        <wps:txbx>
                          <w:txbxContent>
                            <w:p w14:paraId="269B3781" w14:textId="77777777" w:rsidR="00274953" w:rsidRPr="008B0EAF" w:rsidRDefault="00274953" w:rsidP="00274953">
                              <w:pPr>
                                <w:spacing w:before="0" w:after="0"/>
                                <w:ind w:firstLine="0"/>
                                <w:jc w:val="center"/>
                                <w:rPr>
                                  <w:color w:val="4F81BD"/>
                                  <w:sz w:val="22"/>
                                  <w:szCs w:val="22"/>
                                </w:rPr>
                              </w:pPr>
                              <w:r w:rsidRPr="008B0EAF">
                                <w:rPr>
                                  <w:color w:val="4F81BD"/>
                                  <w:sz w:val="22"/>
                                  <w:szCs w:val="22"/>
                                </w:rPr>
                                <w:fldChar w:fldCharType="begin"/>
                              </w:r>
                              <w:r w:rsidRPr="008B0EAF">
                                <w:rPr>
                                  <w:color w:val="4F81BD"/>
                                  <w:sz w:val="22"/>
                                  <w:szCs w:val="22"/>
                                </w:rPr>
                                <w:instrText>PAGE    \* MERGEFORMAT</w:instrText>
                              </w:r>
                              <w:r w:rsidRPr="008B0EAF">
                                <w:rPr>
                                  <w:color w:val="4F81BD"/>
                                  <w:sz w:val="22"/>
                                  <w:szCs w:val="22"/>
                                </w:rPr>
                                <w:fldChar w:fldCharType="separate"/>
                              </w:r>
                              <w:r w:rsidRPr="008B0EAF">
                                <w:rPr>
                                  <w:color w:val="4F81BD"/>
                                  <w:sz w:val="22"/>
                                  <w:szCs w:val="22"/>
                                  <w:lang w:val="es-ES"/>
                                </w:rPr>
                                <w:t>2</w:t>
                              </w:r>
                              <w:r w:rsidRPr="008B0EAF">
                                <w:rPr>
                                  <w:color w:val="4F81BD"/>
                                  <w:sz w:val="22"/>
                                  <w:szCs w:val="22"/>
                                </w:rP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w14:anchorId="6EC181FF"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Corchetes 4" o:spid="_x0000_s1026" type="#_x0000_t185" style="position:absolute;left:0;text-align:left;margin-left:230.7pt;margin-top:23.1pt;width:43.45pt;height:18.8pt;z-index:251660288;visibility:visible;mso-wrap-style:square;mso-width-percent:100;mso-height-percent:0;mso-wrap-distance-left:9pt;mso-wrap-distance-top:0;mso-wrap-distance-right:9pt;mso-wrap-distance-bottom:0;mso-position-horizontal:absolute;mso-position-horizontal-relative:margin;mso-position-vertical:absolute;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" filled="t" strokecolor="#4f81bd" strokeweight="2.25pt">
                  <v:textbox inset=",0,,0">
                    <w:txbxContent>
                      <w:p w14:paraId="269B3781" w14:textId="77777777" w:rsidR="00274953" w:rsidRPr="008B0EAF" w:rsidRDefault="00274953" w:rsidP="00274953">
                        <w:pPr>
                          <w:spacing w:before="0" w:after="0"/>
                          <w:ind w:firstLine="0"/>
                          <w:jc w:val="center"/>
                          <w:rPr>
                            <w:color w:val="4F81BD"/>
                            <w:sz w:val="22"/>
                            <w:szCs w:val="22"/>
                          </w:rPr>
                        </w:pPr>
                        <w:r w:rsidRPr="008B0EAF">
                          <w:rPr>
                            <w:color w:val="4F81BD"/>
                            <w:sz w:val="22"/>
                            <w:szCs w:val="22"/>
                          </w:rPr>
                          <w:fldChar w:fldCharType="begin"/>
                        </w:r>
                        <w:r w:rsidRPr="008B0EAF">
                          <w:rPr>
                            <w:color w:val="4F81BD"/>
                            <w:sz w:val="22"/>
                            <w:szCs w:val="22"/>
                          </w:rPr>
                          <w:instrText>PAGE    \* MERGEFORMAT</w:instrText>
                        </w:r>
                        <w:r w:rsidRPr="008B0EAF">
                          <w:rPr>
                            <w:color w:val="4F81BD"/>
                            <w:sz w:val="22"/>
                            <w:szCs w:val="22"/>
                          </w:rPr>
                          <w:fldChar w:fldCharType="separate"/>
                        </w:r>
                        <w:r w:rsidRPr="008B0EAF">
                          <w:rPr>
                            <w:color w:val="4F81BD"/>
                            <w:sz w:val="22"/>
                            <w:szCs w:val="22"/>
                            <w:lang w:val="es-ES"/>
                          </w:rPr>
                          <w:t>2</w:t>
                        </w:r>
                        <w:r w:rsidRPr="008B0EAF">
                          <w:rPr>
                            <w:color w:val="4F81BD"/>
                            <w:sz w:val="22"/>
                            <w:szCs w:val="22"/>
                          </w:rPr>
                          <w:fldChar w:fldCharType="end"/>
                        </w:r>
                      </w:p>
                    </w:txbxContent>
                  </v:textbox>
                  <w10:wrap anchorx="margin" anchory="margin"/>
                </v:shape>
              </w:pict>
            </mc:Fallback>
          </mc:AlternateContent>
        </w:r>
        <w:r>
          <w:rPr>
            <w:noProof/>
          </w:rPr>
          <mc:AlternateContent>
            <mc:Choice Requires="wps">
              <w:drawing>
                <wp:anchor distT="0" distB="0" distL="114300" distR="114300" simplePos="0" relativeHeight="251656192" behindDoc="0" locked="0" layoutInCell="1" allowOverlap="1" wp14:anchorId="10A50AC7" wp14:editId="04DADA39">
                  <wp:simplePos x="0" y="0"/>
                  <wp:positionH relativeFrom="margin">
                    <wp:posOffset>15875</wp:posOffset>
                  </wp:positionH>
                  <wp:positionV relativeFrom="bottomMargin">
                    <wp:posOffset>431165</wp:posOffset>
                  </wp:positionV>
                  <wp:extent cx="6479540" cy="0"/>
                  <wp:effectExtent l="0" t="0" r="0" b="0"/>
                  <wp:wrapNone/>
                  <wp:docPr id="2" name="Conector recto de flecha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9540" cy="0"/>
                          </a:xfrm>
                          <a:prstGeom prst="straightConnector1">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bottomMargin">
                    <wp14:pctHeight>0</wp14:pctHeight>
                  </wp14:sizeRelV>
                </wp:anchor>
              </w:drawing>
            </mc:Choice>
            <mc:Fallback>
              <w:pict>
                <v:shapetype w14:anchorId="479EA217" id="_x0000_t32" coordsize="21600,21600" o:spt="32" o:oned="t" path="m,l21600,21600e" filled="f">
                  <v:path arrowok="t" fillok="f" o:connecttype="none"/>
                  <o:lock v:ext="edit" shapetype="t"/>
                </v:shapetype>
                <v:shape id="Conector recto de flecha 2" o:spid="_x0000_s1026" type="#_x0000_t32" style="position:absolute;margin-left:1.25pt;margin-top:33.95pt;width:510.2pt;height:0;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" strokecolor="gray" strokeweight="1pt">
                  <w10:wrap anchorx="margin" anchory="margin"/>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696FC78" w14:textId="77777777" w:rsidR="00D313BE" w:rsidRDefault="00D313BE" w:rsidP="008D5AE6">
      <w:r>
        <w:separator/>
      </w:r>
    </w:p>
  </w:footnote>
  <w:footnote w:type="continuationSeparator" w:id="0">
    <w:p w14:paraId="4E64B514" w14:textId="77777777" w:rsidR="00D313BE" w:rsidRDefault="00D313BE" w:rsidP="008D5AE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00000002">
      <w:start w:val="1"/>
      <w:numFmt w:val="bullet"/>
      <w:lvlText w:val=""/>
      <w:lvlJc w:val="left"/>
      <w:pPr>
        <w:ind w:left="1440" w:hanging="36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1" w15:restartNumberingAfterBreak="0">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3" w15:restartNumberingAfterBreak="0">
    <w:nsid w:val="1A380B21"/>
    <w:multiLevelType w:val="hybridMultilevel"/>
    <w:tmpl w:val="54E66C26"/>
    <w:lvl w:ilvl="0" w:tplc="300A000F">
      <w:start w:val="1"/>
      <w:numFmt w:val="decimal"/>
      <w:lvlText w:val="%1."/>
      <w:lvlJc w:val="left"/>
      <w:pPr>
        <w:ind w:left="1146" w:hanging="360"/>
      </w:pPr>
    </w:lvl>
    <w:lvl w:ilvl="1" w:tplc="300A0019" w:tentative="1">
      <w:start w:val="1"/>
      <w:numFmt w:val="lowerLetter"/>
      <w:lvlText w:val="%2."/>
      <w:lvlJc w:val="left"/>
      <w:pPr>
        <w:ind w:left="1866" w:hanging="360"/>
      </w:pPr>
    </w:lvl>
    <w:lvl w:ilvl="2" w:tplc="300A001B" w:tentative="1">
      <w:start w:val="1"/>
      <w:numFmt w:val="lowerRoman"/>
      <w:lvlText w:val="%3."/>
      <w:lvlJc w:val="right"/>
      <w:pPr>
        <w:ind w:left="2586" w:hanging="180"/>
      </w:pPr>
    </w:lvl>
    <w:lvl w:ilvl="3" w:tplc="300A000F" w:tentative="1">
      <w:start w:val="1"/>
      <w:numFmt w:val="decimal"/>
      <w:lvlText w:val="%4."/>
      <w:lvlJc w:val="left"/>
      <w:pPr>
        <w:ind w:left="3306" w:hanging="360"/>
      </w:pPr>
    </w:lvl>
    <w:lvl w:ilvl="4" w:tplc="300A0019" w:tentative="1">
      <w:start w:val="1"/>
      <w:numFmt w:val="lowerLetter"/>
      <w:lvlText w:val="%5."/>
      <w:lvlJc w:val="left"/>
      <w:pPr>
        <w:ind w:left="4026" w:hanging="360"/>
      </w:pPr>
    </w:lvl>
    <w:lvl w:ilvl="5" w:tplc="300A001B" w:tentative="1">
      <w:start w:val="1"/>
      <w:numFmt w:val="lowerRoman"/>
      <w:lvlText w:val="%6."/>
      <w:lvlJc w:val="right"/>
      <w:pPr>
        <w:ind w:left="4746" w:hanging="180"/>
      </w:pPr>
    </w:lvl>
    <w:lvl w:ilvl="6" w:tplc="300A000F" w:tentative="1">
      <w:start w:val="1"/>
      <w:numFmt w:val="decimal"/>
      <w:lvlText w:val="%7."/>
      <w:lvlJc w:val="left"/>
      <w:pPr>
        <w:ind w:left="5466" w:hanging="360"/>
      </w:pPr>
    </w:lvl>
    <w:lvl w:ilvl="7" w:tplc="300A0019" w:tentative="1">
      <w:start w:val="1"/>
      <w:numFmt w:val="lowerLetter"/>
      <w:lvlText w:val="%8."/>
      <w:lvlJc w:val="left"/>
      <w:pPr>
        <w:ind w:left="6186" w:hanging="360"/>
      </w:pPr>
    </w:lvl>
    <w:lvl w:ilvl="8" w:tplc="300A001B" w:tentative="1">
      <w:start w:val="1"/>
      <w:numFmt w:val="lowerRoman"/>
      <w:lvlText w:val="%9."/>
      <w:lvlJc w:val="right"/>
      <w:pPr>
        <w:ind w:left="6906" w:hanging="180"/>
      </w:pPr>
    </w:lvl>
  </w:abstractNum>
  <w:abstractNum w:abstractNumId="4" w15:restartNumberingAfterBreak="0">
    <w:nsid w:val="2857555D"/>
    <w:multiLevelType w:val="multilevel"/>
    <w:tmpl w:val="2A86A2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70F7A60"/>
    <w:multiLevelType w:val="hybridMultilevel"/>
    <w:tmpl w:val="3EC0A42E"/>
    <w:lvl w:ilvl="0" w:tplc="9C78358A">
      <w:numFmt w:val="bullet"/>
      <w:lvlText w:val="-"/>
      <w:lvlJc w:val="left"/>
      <w:pPr>
        <w:ind w:left="720"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5256730D"/>
    <w:multiLevelType w:val="hybridMultilevel"/>
    <w:tmpl w:val="58D8CAE6"/>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547720A2"/>
    <w:multiLevelType w:val="hybridMultilevel"/>
    <w:tmpl w:val="FBEC2DC6"/>
    <w:lvl w:ilvl="0" w:tplc="0C0A0009">
      <w:start w:val="1"/>
      <w:numFmt w:val="bullet"/>
      <w:lvlText w:val=""/>
      <w:lvlJc w:val="left"/>
      <w:pPr>
        <w:ind w:left="1429" w:hanging="360"/>
      </w:pPr>
      <w:rPr>
        <w:rFonts w:ascii="Wingdings" w:hAnsi="Wingdings" w:hint="default"/>
      </w:rPr>
    </w:lvl>
    <w:lvl w:ilvl="1" w:tplc="0C0A0003" w:tentative="1">
      <w:start w:val="1"/>
      <w:numFmt w:val="bullet"/>
      <w:lvlText w:val="o"/>
      <w:lvlJc w:val="left"/>
      <w:pPr>
        <w:ind w:left="2149" w:hanging="360"/>
      </w:pPr>
      <w:rPr>
        <w:rFonts w:ascii="Courier New" w:hAnsi="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8" w15:restartNumberingAfterBreak="0">
    <w:nsid w:val="79F03AA4"/>
    <w:multiLevelType w:val="hybridMultilevel"/>
    <w:tmpl w:val="6DE2E734"/>
    <w:lvl w:ilvl="0" w:tplc="3244AF2A">
      <w:numFmt w:val="bullet"/>
      <w:lvlText w:val="-"/>
      <w:lvlJc w:val="left"/>
      <w:pPr>
        <w:ind w:left="720"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127434640">
    <w:abstractNumId w:val="6"/>
  </w:num>
  <w:num w:numId="2" w16cid:durableId="297221858">
    <w:abstractNumId w:val="4"/>
    <w:lvlOverride w:ilvl="0">
      <w:lvl w:ilvl="0">
        <w:numFmt w:val="bullet"/>
        <w:lvlText w:val=""/>
        <w:lvlJc w:val="left"/>
        <w:pPr>
          <w:tabs>
            <w:tab w:val="num" w:pos="720"/>
          </w:tabs>
          <w:ind w:left="720" w:hanging="360"/>
        </w:pPr>
        <w:rPr>
          <w:rFonts w:ascii="Wingdings" w:hAnsi="Wingdings" w:hint="default"/>
          <w:sz w:val="20"/>
        </w:rPr>
      </w:lvl>
    </w:lvlOverride>
  </w:num>
  <w:num w:numId="3" w16cid:durableId="367411073">
    <w:abstractNumId w:val="1"/>
  </w:num>
  <w:num w:numId="4" w16cid:durableId="1909000187">
    <w:abstractNumId w:val="7"/>
  </w:num>
  <w:num w:numId="5" w16cid:durableId="984313165">
    <w:abstractNumId w:val="1"/>
  </w:num>
  <w:num w:numId="6" w16cid:durableId="1973946774">
    <w:abstractNumId w:val="2"/>
  </w:num>
  <w:num w:numId="7" w16cid:durableId="1406026137">
    <w:abstractNumId w:val="0"/>
  </w:num>
  <w:num w:numId="8" w16cid:durableId="783503092">
    <w:abstractNumId w:val="5"/>
  </w:num>
  <w:num w:numId="9" w16cid:durableId="1131093285">
    <w:abstractNumId w:val="8"/>
  </w:num>
  <w:num w:numId="10" w16cid:durableId="159339029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displayBackgroundShape/>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7561"/>
    <w:rsid w:val="00000D4C"/>
    <w:rsid w:val="00001632"/>
    <w:rsid w:val="00002F09"/>
    <w:rsid w:val="00003B31"/>
    <w:rsid w:val="000045A2"/>
    <w:rsid w:val="000049A7"/>
    <w:rsid w:val="00004BBC"/>
    <w:rsid w:val="00005E72"/>
    <w:rsid w:val="00007E28"/>
    <w:rsid w:val="00010B70"/>
    <w:rsid w:val="00012BC3"/>
    <w:rsid w:val="000132C8"/>
    <w:rsid w:val="00013852"/>
    <w:rsid w:val="00014997"/>
    <w:rsid w:val="000160AF"/>
    <w:rsid w:val="00017A89"/>
    <w:rsid w:val="00020AC6"/>
    <w:rsid w:val="00022630"/>
    <w:rsid w:val="0002284A"/>
    <w:rsid w:val="0002295F"/>
    <w:rsid w:val="00024FF3"/>
    <w:rsid w:val="00025D83"/>
    <w:rsid w:val="00026065"/>
    <w:rsid w:val="0003021B"/>
    <w:rsid w:val="0003030A"/>
    <w:rsid w:val="00030851"/>
    <w:rsid w:val="00031418"/>
    <w:rsid w:val="00031E7F"/>
    <w:rsid w:val="00032648"/>
    <w:rsid w:val="00034D3A"/>
    <w:rsid w:val="000351B6"/>
    <w:rsid w:val="00035254"/>
    <w:rsid w:val="000358D2"/>
    <w:rsid w:val="00035F6B"/>
    <w:rsid w:val="0004072E"/>
    <w:rsid w:val="00040A49"/>
    <w:rsid w:val="00043232"/>
    <w:rsid w:val="0004525B"/>
    <w:rsid w:val="0004529D"/>
    <w:rsid w:val="000455BC"/>
    <w:rsid w:val="000459DB"/>
    <w:rsid w:val="00050521"/>
    <w:rsid w:val="0005108C"/>
    <w:rsid w:val="000514D2"/>
    <w:rsid w:val="000516EE"/>
    <w:rsid w:val="000519E3"/>
    <w:rsid w:val="00052463"/>
    <w:rsid w:val="000539C0"/>
    <w:rsid w:val="00055761"/>
    <w:rsid w:val="000572B5"/>
    <w:rsid w:val="00060204"/>
    <w:rsid w:val="0006165A"/>
    <w:rsid w:val="00062AD5"/>
    <w:rsid w:val="00065337"/>
    <w:rsid w:val="00065950"/>
    <w:rsid w:val="000660A3"/>
    <w:rsid w:val="00067951"/>
    <w:rsid w:val="000679E8"/>
    <w:rsid w:val="000705E7"/>
    <w:rsid w:val="000720B9"/>
    <w:rsid w:val="0007225B"/>
    <w:rsid w:val="0007322F"/>
    <w:rsid w:val="000734F8"/>
    <w:rsid w:val="0007366E"/>
    <w:rsid w:val="0007472D"/>
    <w:rsid w:val="00075E73"/>
    <w:rsid w:val="0007679C"/>
    <w:rsid w:val="00076BA3"/>
    <w:rsid w:val="00077F09"/>
    <w:rsid w:val="00080B3C"/>
    <w:rsid w:val="00082184"/>
    <w:rsid w:val="00082C6F"/>
    <w:rsid w:val="00083756"/>
    <w:rsid w:val="00083C5F"/>
    <w:rsid w:val="00086C7E"/>
    <w:rsid w:val="00087E96"/>
    <w:rsid w:val="00091110"/>
    <w:rsid w:val="00091D85"/>
    <w:rsid w:val="000922D8"/>
    <w:rsid w:val="000923AE"/>
    <w:rsid w:val="00092455"/>
    <w:rsid w:val="00092A55"/>
    <w:rsid w:val="00092F66"/>
    <w:rsid w:val="000949EC"/>
    <w:rsid w:val="0009643E"/>
    <w:rsid w:val="000A045A"/>
    <w:rsid w:val="000A202F"/>
    <w:rsid w:val="000A225D"/>
    <w:rsid w:val="000A299E"/>
    <w:rsid w:val="000A34CE"/>
    <w:rsid w:val="000A4693"/>
    <w:rsid w:val="000A55DF"/>
    <w:rsid w:val="000B0CAF"/>
    <w:rsid w:val="000B0F2D"/>
    <w:rsid w:val="000B1115"/>
    <w:rsid w:val="000B18E5"/>
    <w:rsid w:val="000B1B6B"/>
    <w:rsid w:val="000B40AF"/>
    <w:rsid w:val="000B4F9B"/>
    <w:rsid w:val="000B56CA"/>
    <w:rsid w:val="000B5D0A"/>
    <w:rsid w:val="000B76C9"/>
    <w:rsid w:val="000C069D"/>
    <w:rsid w:val="000C2904"/>
    <w:rsid w:val="000C2AF8"/>
    <w:rsid w:val="000C38B8"/>
    <w:rsid w:val="000C38BC"/>
    <w:rsid w:val="000C3D54"/>
    <w:rsid w:val="000C416B"/>
    <w:rsid w:val="000C4BCC"/>
    <w:rsid w:val="000C60A9"/>
    <w:rsid w:val="000C6280"/>
    <w:rsid w:val="000C75DC"/>
    <w:rsid w:val="000D19DC"/>
    <w:rsid w:val="000D27EA"/>
    <w:rsid w:val="000D4E22"/>
    <w:rsid w:val="000D5830"/>
    <w:rsid w:val="000D5A8C"/>
    <w:rsid w:val="000D6849"/>
    <w:rsid w:val="000D6B73"/>
    <w:rsid w:val="000E10DE"/>
    <w:rsid w:val="000E128C"/>
    <w:rsid w:val="000E4576"/>
    <w:rsid w:val="000E4D1C"/>
    <w:rsid w:val="000E660B"/>
    <w:rsid w:val="000E6D9A"/>
    <w:rsid w:val="000E71A4"/>
    <w:rsid w:val="000E7406"/>
    <w:rsid w:val="000E7DCF"/>
    <w:rsid w:val="000F1570"/>
    <w:rsid w:val="000F5411"/>
    <w:rsid w:val="000F5457"/>
    <w:rsid w:val="000F62E6"/>
    <w:rsid w:val="000F6BF9"/>
    <w:rsid w:val="000F6D84"/>
    <w:rsid w:val="0010220A"/>
    <w:rsid w:val="001025A8"/>
    <w:rsid w:val="00103400"/>
    <w:rsid w:val="001038A2"/>
    <w:rsid w:val="00103E4A"/>
    <w:rsid w:val="0010412B"/>
    <w:rsid w:val="001045A0"/>
    <w:rsid w:val="00105317"/>
    <w:rsid w:val="00105B84"/>
    <w:rsid w:val="00107342"/>
    <w:rsid w:val="00110467"/>
    <w:rsid w:val="00110EF8"/>
    <w:rsid w:val="00112284"/>
    <w:rsid w:val="00113816"/>
    <w:rsid w:val="001144F9"/>
    <w:rsid w:val="0011476C"/>
    <w:rsid w:val="00115E32"/>
    <w:rsid w:val="00116700"/>
    <w:rsid w:val="00116E93"/>
    <w:rsid w:val="00117E09"/>
    <w:rsid w:val="00120F4B"/>
    <w:rsid w:val="0012245F"/>
    <w:rsid w:val="001228BD"/>
    <w:rsid w:val="00122F5C"/>
    <w:rsid w:val="0012310D"/>
    <w:rsid w:val="0012374E"/>
    <w:rsid w:val="001259AE"/>
    <w:rsid w:val="001262E1"/>
    <w:rsid w:val="001264F9"/>
    <w:rsid w:val="0012663B"/>
    <w:rsid w:val="00127215"/>
    <w:rsid w:val="0013227C"/>
    <w:rsid w:val="0013238D"/>
    <w:rsid w:val="001343C7"/>
    <w:rsid w:val="001364A2"/>
    <w:rsid w:val="00136EF8"/>
    <w:rsid w:val="00137C27"/>
    <w:rsid w:val="00142645"/>
    <w:rsid w:val="0014338E"/>
    <w:rsid w:val="001442C8"/>
    <w:rsid w:val="00145FEB"/>
    <w:rsid w:val="00147725"/>
    <w:rsid w:val="00152DB8"/>
    <w:rsid w:val="0015361C"/>
    <w:rsid w:val="00155E71"/>
    <w:rsid w:val="00160478"/>
    <w:rsid w:val="00161340"/>
    <w:rsid w:val="00161503"/>
    <w:rsid w:val="00161D4B"/>
    <w:rsid w:val="001620F1"/>
    <w:rsid w:val="00163D4D"/>
    <w:rsid w:val="0016447F"/>
    <w:rsid w:val="001649EA"/>
    <w:rsid w:val="00165616"/>
    <w:rsid w:val="0016725D"/>
    <w:rsid w:val="0017011F"/>
    <w:rsid w:val="00170F6D"/>
    <w:rsid w:val="001712CD"/>
    <w:rsid w:val="0017158C"/>
    <w:rsid w:val="00171AF6"/>
    <w:rsid w:val="00171C78"/>
    <w:rsid w:val="00172637"/>
    <w:rsid w:val="00173CE7"/>
    <w:rsid w:val="001741E2"/>
    <w:rsid w:val="0017437F"/>
    <w:rsid w:val="00174584"/>
    <w:rsid w:val="001755A5"/>
    <w:rsid w:val="00177ABA"/>
    <w:rsid w:val="00177CB6"/>
    <w:rsid w:val="00180347"/>
    <w:rsid w:val="00182074"/>
    <w:rsid w:val="001822FF"/>
    <w:rsid w:val="0018302D"/>
    <w:rsid w:val="00183374"/>
    <w:rsid w:val="0018652E"/>
    <w:rsid w:val="00186FC3"/>
    <w:rsid w:val="00187C33"/>
    <w:rsid w:val="00187D6C"/>
    <w:rsid w:val="0019073B"/>
    <w:rsid w:val="00190BB4"/>
    <w:rsid w:val="001914AE"/>
    <w:rsid w:val="00191C90"/>
    <w:rsid w:val="00192EEC"/>
    <w:rsid w:val="0019402C"/>
    <w:rsid w:val="001978E2"/>
    <w:rsid w:val="00197B43"/>
    <w:rsid w:val="001A0C07"/>
    <w:rsid w:val="001A19DF"/>
    <w:rsid w:val="001A209A"/>
    <w:rsid w:val="001A25BE"/>
    <w:rsid w:val="001A2639"/>
    <w:rsid w:val="001A364D"/>
    <w:rsid w:val="001A3CDB"/>
    <w:rsid w:val="001A3DB1"/>
    <w:rsid w:val="001A4B9A"/>
    <w:rsid w:val="001A5BB2"/>
    <w:rsid w:val="001B0791"/>
    <w:rsid w:val="001B18E4"/>
    <w:rsid w:val="001B3D7F"/>
    <w:rsid w:val="001B4A2E"/>
    <w:rsid w:val="001B4D0F"/>
    <w:rsid w:val="001B50C5"/>
    <w:rsid w:val="001B54FB"/>
    <w:rsid w:val="001B5656"/>
    <w:rsid w:val="001B6641"/>
    <w:rsid w:val="001B6C1B"/>
    <w:rsid w:val="001B72CB"/>
    <w:rsid w:val="001C15D7"/>
    <w:rsid w:val="001C2C7E"/>
    <w:rsid w:val="001C2EC1"/>
    <w:rsid w:val="001C389A"/>
    <w:rsid w:val="001C3EAF"/>
    <w:rsid w:val="001C4046"/>
    <w:rsid w:val="001C44FA"/>
    <w:rsid w:val="001C4630"/>
    <w:rsid w:val="001C601E"/>
    <w:rsid w:val="001C6079"/>
    <w:rsid w:val="001C6E66"/>
    <w:rsid w:val="001D0CAD"/>
    <w:rsid w:val="001D19C8"/>
    <w:rsid w:val="001D1FA3"/>
    <w:rsid w:val="001D2E9F"/>
    <w:rsid w:val="001D37BD"/>
    <w:rsid w:val="001D3C63"/>
    <w:rsid w:val="001D3F20"/>
    <w:rsid w:val="001D412A"/>
    <w:rsid w:val="001D429B"/>
    <w:rsid w:val="001D462F"/>
    <w:rsid w:val="001D4694"/>
    <w:rsid w:val="001D49C7"/>
    <w:rsid w:val="001D73BA"/>
    <w:rsid w:val="001D7805"/>
    <w:rsid w:val="001D7D8A"/>
    <w:rsid w:val="001E34DD"/>
    <w:rsid w:val="001E3A0A"/>
    <w:rsid w:val="001E596C"/>
    <w:rsid w:val="001E68FC"/>
    <w:rsid w:val="001E6AF7"/>
    <w:rsid w:val="001E7610"/>
    <w:rsid w:val="001E76E8"/>
    <w:rsid w:val="001F0265"/>
    <w:rsid w:val="001F08A9"/>
    <w:rsid w:val="001F3CE6"/>
    <w:rsid w:val="001F6AB1"/>
    <w:rsid w:val="0020031D"/>
    <w:rsid w:val="00203389"/>
    <w:rsid w:val="0020402E"/>
    <w:rsid w:val="00204ECC"/>
    <w:rsid w:val="00205A62"/>
    <w:rsid w:val="00206235"/>
    <w:rsid w:val="00206384"/>
    <w:rsid w:val="0020684C"/>
    <w:rsid w:val="00206A3E"/>
    <w:rsid w:val="00211C83"/>
    <w:rsid w:val="002132B8"/>
    <w:rsid w:val="00214BE9"/>
    <w:rsid w:val="00216662"/>
    <w:rsid w:val="0021671D"/>
    <w:rsid w:val="00216B2F"/>
    <w:rsid w:val="002178C9"/>
    <w:rsid w:val="00217C40"/>
    <w:rsid w:val="00217CF9"/>
    <w:rsid w:val="0022042A"/>
    <w:rsid w:val="002205B3"/>
    <w:rsid w:val="0022093A"/>
    <w:rsid w:val="002212F9"/>
    <w:rsid w:val="00222244"/>
    <w:rsid w:val="002228ED"/>
    <w:rsid w:val="00226DAC"/>
    <w:rsid w:val="0022715C"/>
    <w:rsid w:val="00227165"/>
    <w:rsid w:val="002314AA"/>
    <w:rsid w:val="00232773"/>
    <w:rsid w:val="00232873"/>
    <w:rsid w:val="00232CE1"/>
    <w:rsid w:val="00232E67"/>
    <w:rsid w:val="00234339"/>
    <w:rsid w:val="00234C13"/>
    <w:rsid w:val="002358A8"/>
    <w:rsid w:val="002361BE"/>
    <w:rsid w:val="00236804"/>
    <w:rsid w:val="00236BE6"/>
    <w:rsid w:val="00237A9D"/>
    <w:rsid w:val="00237B82"/>
    <w:rsid w:val="00240D13"/>
    <w:rsid w:val="00241490"/>
    <w:rsid w:val="00243449"/>
    <w:rsid w:val="002436B5"/>
    <w:rsid w:val="00245326"/>
    <w:rsid w:val="00245342"/>
    <w:rsid w:val="00246AC7"/>
    <w:rsid w:val="00247958"/>
    <w:rsid w:val="00247EF0"/>
    <w:rsid w:val="0025162A"/>
    <w:rsid w:val="00251EED"/>
    <w:rsid w:val="002525F1"/>
    <w:rsid w:val="0025329F"/>
    <w:rsid w:val="00253D19"/>
    <w:rsid w:val="00253ED4"/>
    <w:rsid w:val="00256106"/>
    <w:rsid w:val="002564C9"/>
    <w:rsid w:val="00256F02"/>
    <w:rsid w:val="00257A20"/>
    <w:rsid w:val="00261334"/>
    <w:rsid w:val="00262C70"/>
    <w:rsid w:val="00263500"/>
    <w:rsid w:val="0026392C"/>
    <w:rsid w:val="00264507"/>
    <w:rsid w:val="00265225"/>
    <w:rsid w:val="00266177"/>
    <w:rsid w:val="00267564"/>
    <w:rsid w:val="00267625"/>
    <w:rsid w:val="002702A5"/>
    <w:rsid w:val="00271078"/>
    <w:rsid w:val="00271A98"/>
    <w:rsid w:val="002732AB"/>
    <w:rsid w:val="00274316"/>
    <w:rsid w:val="00274953"/>
    <w:rsid w:val="00275265"/>
    <w:rsid w:val="00275B91"/>
    <w:rsid w:val="00275D58"/>
    <w:rsid w:val="00277012"/>
    <w:rsid w:val="00277033"/>
    <w:rsid w:val="002773DD"/>
    <w:rsid w:val="002776D2"/>
    <w:rsid w:val="00280035"/>
    <w:rsid w:val="002810C8"/>
    <w:rsid w:val="002813E0"/>
    <w:rsid w:val="00281B86"/>
    <w:rsid w:val="00282CC3"/>
    <w:rsid w:val="00283900"/>
    <w:rsid w:val="002908C5"/>
    <w:rsid w:val="00291B79"/>
    <w:rsid w:val="002927A0"/>
    <w:rsid w:val="002937A7"/>
    <w:rsid w:val="0029399E"/>
    <w:rsid w:val="00293AF9"/>
    <w:rsid w:val="00296A00"/>
    <w:rsid w:val="00297AC8"/>
    <w:rsid w:val="002A16FF"/>
    <w:rsid w:val="002A204E"/>
    <w:rsid w:val="002A2499"/>
    <w:rsid w:val="002A2709"/>
    <w:rsid w:val="002A4005"/>
    <w:rsid w:val="002A43DB"/>
    <w:rsid w:val="002A5435"/>
    <w:rsid w:val="002A6E06"/>
    <w:rsid w:val="002B04DA"/>
    <w:rsid w:val="002B088E"/>
    <w:rsid w:val="002B0F42"/>
    <w:rsid w:val="002B0F6E"/>
    <w:rsid w:val="002B3396"/>
    <w:rsid w:val="002B3E42"/>
    <w:rsid w:val="002B4C2D"/>
    <w:rsid w:val="002B5E57"/>
    <w:rsid w:val="002B6001"/>
    <w:rsid w:val="002B7427"/>
    <w:rsid w:val="002B7561"/>
    <w:rsid w:val="002B77CC"/>
    <w:rsid w:val="002C1C54"/>
    <w:rsid w:val="002C2027"/>
    <w:rsid w:val="002C3122"/>
    <w:rsid w:val="002C3199"/>
    <w:rsid w:val="002C5907"/>
    <w:rsid w:val="002C5D22"/>
    <w:rsid w:val="002C6ADC"/>
    <w:rsid w:val="002D2488"/>
    <w:rsid w:val="002D25A3"/>
    <w:rsid w:val="002D2C3F"/>
    <w:rsid w:val="002D2E30"/>
    <w:rsid w:val="002D4E3C"/>
    <w:rsid w:val="002D55F5"/>
    <w:rsid w:val="002D7165"/>
    <w:rsid w:val="002D74EC"/>
    <w:rsid w:val="002E06B9"/>
    <w:rsid w:val="002E245B"/>
    <w:rsid w:val="002E2F41"/>
    <w:rsid w:val="002E32E0"/>
    <w:rsid w:val="002E37FA"/>
    <w:rsid w:val="002E3858"/>
    <w:rsid w:val="002E4397"/>
    <w:rsid w:val="002E4B5A"/>
    <w:rsid w:val="002E5786"/>
    <w:rsid w:val="002E5E2B"/>
    <w:rsid w:val="002E7243"/>
    <w:rsid w:val="002F0A62"/>
    <w:rsid w:val="002F5A7E"/>
    <w:rsid w:val="0030086E"/>
    <w:rsid w:val="00301421"/>
    <w:rsid w:val="00301462"/>
    <w:rsid w:val="003021E8"/>
    <w:rsid w:val="0030231D"/>
    <w:rsid w:val="00303BC1"/>
    <w:rsid w:val="003058FD"/>
    <w:rsid w:val="00306E13"/>
    <w:rsid w:val="00306FC7"/>
    <w:rsid w:val="00307A88"/>
    <w:rsid w:val="00312B0B"/>
    <w:rsid w:val="00313DCD"/>
    <w:rsid w:val="00314B20"/>
    <w:rsid w:val="00314BE2"/>
    <w:rsid w:val="00315B69"/>
    <w:rsid w:val="00316EFD"/>
    <w:rsid w:val="00317F67"/>
    <w:rsid w:val="003203FB"/>
    <w:rsid w:val="00322D32"/>
    <w:rsid w:val="0032431D"/>
    <w:rsid w:val="0032456E"/>
    <w:rsid w:val="00324CC6"/>
    <w:rsid w:val="00326E49"/>
    <w:rsid w:val="0032743A"/>
    <w:rsid w:val="00327A79"/>
    <w:rsid w:val="00327DC1"/>
    <w:rsid w:val="0033116C"/>
    <w:rsid w:val="003327B7"/>
    <w:rsid w:val="00333928"/>
    <w:rsid w:val="0033399E"/>
    <w:rsid w:val="00334B38"/>
    <w:rsid w:val="00336DC1"/>
    <w:rsid w:val="0033718C"/>
    <w:rsid w:val="003372B0"/>
    <w:rsid w:val="00340AF0"/>
    <w:rsid w:val="00344AD1"/>
    <w:rsid w:val="00347EDC"/>
    <w:rsid w:val="00350461"/>
    <w:rsid w:val="00350922"/>
    <w:rsid w:val="00351849"/>
    <w:rsid w:val="00352443"/>
    <w:rsid w:val="00353A90"/>
    <w:rsid w:val="003540F4"/>
    <w:rsid w:val="003545D3"/>
    <w:rsid w:val="0035574E"/>
    <w:rsid w:val="00356056"/>
    <w:rsid w:val="00357103"/>
    <w:rsid w:val="00357883"/>
    <w:rsid w:val="00361380"/>
    <w:rsid w:val="00361705"/>
    <w:rsid w:val="0036260E"/>
    <w:rsid w:val="003636C3"/>
    <w:rsid w:val="00363F28"/>
    <w:rsid w:val="003653C8"/>
    <w:rsid w:val="00365576"/>
    <w:rsid w:val="00365C42"/>
    <w:rsid w:val="00367A10"/>
    <w:rsid w:val="003708E0"/>
    <w:rsid w:val="0037130F"/>
    <w:rsid w:val="00371FB7"/>
    <w:rsid w:val="0037263B"/>
    <w:rsid w:val="003737DB"/>
    <w:rsid w:val="003740F3"/>
    <w:rsid w:val="003744EC"/>
    <w:rsid w:val="00374AC7"/>
    <w:rsid w:val="003752C4"/>
    <w:rsid w:val="00375B38"/>
    <w:rsid w:val="0037659E"/>
    <w:rsid w:val="003774B0"/>
    <w:rsid w:val="003777A2"/>
    <w:rsid w:val="003805B6"/>
    <w:rsid w:val="00381ABB"/>
    <w:rsid w:val="003836D1"/>
    <w:rsid w:val="00383FF0"/>
    <w:rsid w:val="00384154"/>
    <w:rsid w:val="00384B60"/>
    <w:rsid w:val="00385DBF"/>
    <w:rsid w:val="00385F53"/>
    <w:rsid w:val="00386C0F"/>
    <w:rsid w:val="00387080"/>
    <w:rsid w:val="0038786A"/>
    <w:rsid w:val="00390EA5"/>
    <w:rsid w:val="00392CF9"/>
    <w:rsid w:val="00393BEF"/>
    <w:rsid w:val="00393CE8"/>
    <w:rsid w:val="00394C8E"/>
    <w:rsid w:val="0039554E"/>
    <w:rsid w:val="003962E5"/>
    <w:rsid w:val="003963D3"/>
    <w:rsid w:val="00396C2A"/>
    <w:rsid w:val="003970F2"/>
    <w:rsid w:val="00397B54"/>
    <w:rsid w:val="00397F3C"/>
    <w:rsid w:val="003A18A2"/>
    <w:rsid w:val="003A1E16"/>
    <w:rsid w:val="003A2964"/>
    <w:rsid w:val="003A33FF"/>
    <w:rsid w:val="003A37F5"/>
    <w:rsid w:val="003A3A69"/>
    <w:rsid w:val="003A40B3"/>
    <w:rsid w:val="003A4E63"/>
    <w:rsid w:val="003A573A"/>
    <w:rsid w:val="003A7EF3"/>
    <w:rsid w:val="003B02AE"/>
    <w:rsid w:val="003B0664"/>
    <w:rsid w:val="003B0D0C"/>
    <w:rsid w:val="003B113B"/>
    <w:rsid w:val="003B1A4F"/>
    <w:rsid w:val="003B474F"/>
    <w:rsid w:val="003B47FC"/>
    <w:rsid w:val="003B497C"/>
    <w:rsid w:val="003B6269"/>
    <w:rsid w:val="003C1050"/>
    <w:rsid w:val="003C1A4E"/>
    <w:rsid w:val="003C2F7C"/>
    <w:rsid w:val="003C34DE"/>
    <w:rsid w:val="003C5E91"/>
    <w:rsid w:val="003C5FB2"/>
    <w:rsid w:val="003C67E1"/>
    <w:rsid w:val="003C753E"/>
    <w:rsid w:val="003C76FA"/>
    <w:rsid w:val="003C7C43"/>
    <w:rsid w:val="003D13F3"/>
    <w:rsid w:val="003D2104"/>
    <w:rsid w:val="003D21B1"/>
    <w:rsid w:val="003D3218"/>
    <w:rsid w:val="003D6BA9"/>
    <w:rsid w:val="003D6F31"/>
    <w:rsid w:val="003D7F17"/>
    <w:rsid w:val="003E1244"/>
    <w:rsid w:val="003E3E37"/>
    <w:rsid w:val="003E42D2"/>
    <w:rsid w:val="003E646C"/>
    <w:rsid w:val="003E6DCA"/>
    <w:rsid w:val="003E727C"/>
    <w:rsid w:val="003F1C83"/>
    <w:rsid w:val="003F5139"/>
    <w:rsid w:val="003F54C8"/>
    <w:rsid w:val="003F5D93"/>
    <w:rsid w:val="003F6092"/>
    <w:rsid w:val="003F64B6"/>
    <w:rsid w:val="003F6F36"/>
    <w:rsid w:val="003F7E61"/>
    <w:rsid w:val="00400C7A"/>
    <w:rsid w:val="0040178A"/>
    <w:rsid w:val="00401E90"/>
    <w:rsid w:val="004024E2"/>
    <w:rsid w:val="004027B2"/>
    <w:rsid w:val="00402E3F"/>
    <w:rsid w:val="00405E29"/>
    <w:rsid w:val="00407410"/>
    <w:rsid w:val="00407EC8"/>
    <w:rsid w:val="00410228"/>
    <w:rsid w:val="00412A5F"/>
    <w:rsid w:val="00412F6B"/>
    <w:rsid w:val="00413134"/>
    <w:rsid w:val="0041384E"/>
    <w:rsid w:val="004139BD"/>
    <w:rsid w:val="00414078"/>
    <w:rsid w:val="00414B28"/>
    <w:rsid w:val="00414E50"/>
    <w:rsid w:val="004155D8"/>
    <w:rsid w:val="00415A05"/>
    <w:rsid w:val="00415F43"/>
    <w:rsid w:val="00416A2A"/>
    <w:rsid w:val="0041769F"/>
    <w:rsid w:val="00417BEF"/>
    <w:rsid w:val="00424AC5"/>
    <w:rsid w:val="00424CDF"/>
    <w:rsid w:val="00425E3C"/>
    <w:rsid w:val="00426019"/>
    <w:rsid w:val="00426C62"/>
    <w:rsid w:val="00427B4E"/>
    <w:rsid w:val="00430DB3"/>
    <w:rsid w:val="00431297"/>
    <w:rsid w:val="00434464"/>
    <w:rsid w:val="00434A38"/>
    <w:rsid w:val="00440532"/>
    <w:rsid w:val="00443078"/>
    <w:rsid w:val="00447573"/>
    <w:rsid w:val="0044767F"/>
    <w:rsid w:val="0045007A"/>
    <w:rsid w:val="00450172"/>
    <w:rsid w:val="00450713"/>
    <w:rsid w:val="00450A14"/>
    <w:rsid w:val="0045369A"/>
    <w:rsid w:val="00453F4D"/>
    <w:rsid w:val="004547C2"/>
    <w:rsid w:val="004564A0"/>
    <w:rsid w:val="004574DB"/>
    <w:rsid w:val="0045768C"/>
    <w:rsid w:val="00457C01"/>
    <w:rsid w:val="00460647"/>
    <w:rsid w:val="00460EB1"/>
    <w:rsid w:val="0046253A"/>
    <w:rsid w:val="004628A5"/>
    <w:rsid w:val="004635C6"/>
    <w:rsid w:val="00463B7D"/>
    <w:rsid w:val="00464DD2"/>
    <w:rsid w:val="0047069C"/>
    <w:rsid w:val="00470707"/>
    <w:rsid w:val="004723EE"/>
    <w:rsid w:val="004756D0"/>
    <w:rsid w:val="004757C4"/>
    <w:rsid w:val="00475A57"/>
    <w:rsid w:val="00476373"/>
    <w:rsid w:val="004763AE"/>
    <w:rsid w:val="0047665F"/>
    <w:rsid w:val="00477388"/>
    <w:rsid w:val="00477BF8"/>
    <w:rsid w:val="00481725"/>
    <w:rsid w:val="00482129"/>
    <w:rsid w:val="00482986"/>
    <w:rsid w:val="004842E6"/>
    <w:rsid w:val="00484A98"/>
    <w:rsid w:val="0049180C"/>
    <w:rsid w:val="00492507"/>
    <w:rsid w:val="00492597"/>
    <w:rsid w:val="00492D3F"/>
    <w:rsid w:val="004931AF"/>
    <w:rsid w:val="00493677"/>
    <w:rsid w:val="00493DBF"/>
    <w:rsid w:val="00496C64"/>
    <w:rsid w:val="004A14D0"/>
    <w:rsid w:val="004A2A57"/>
    <w:rsid w:val="004A302B"/>
    <w:rsid w:val="004A37E1"/>
    <w:rsid w:val="004A3C03"/>
    <w:rsid w:val="004A460C"/>
    <w:rsid w:val="004A498A"/>
    <w:rsid w:val="004A5498"/>
    <w:rsid w:val="004A5D62"/>
    <w:rsid w:val="004A6B0A"/>
    <w:rsid w:val="004A7340"/>
    <w:rsid w:val="004A7908"/>
    <w:rsid w:val="004A793D"/>
    <w:rsid w:val="004B042F"/>
    <w:rsid w:val="004B108C"/>
    <w:rsid w:val="004B1A6F"/>
    <w:rsid w:val="004B1AEA"/>
    <w:rsid w:val="004B4043"/>
    <w:rsid w:val="004B405B"/>
    <w:rsid w:val="004B5270"/>
    <w:rsid w:val="004B6B8F"/>
    <w:rsid w:val="004B71AA"/>
    <w:rsid w:val="004B73A8"/>
    <w:rsid w:val="004B7898"/>
    <w:rsid w:val="004C060C"/>
    <w:rsid w:val="004C0E2A"/>
    <w:rsid w:val="004C3773"/>
    <w:rsid w:val="004C3789"/>
    <w:rsid w:val="004C7EFD"/>
    <w:rsid w:val="004D0222"/>
    <w:rsid w:val="004D08CE"/>
    <w:rsid w:val="004D08D7"/>
    <w:rsid w:val="004D1B0C"/>
    <w:rsid w:val="004D2593"/>
    <w:rsid w:val="004D36AB"/>
    <w:rsid w:val="004D3CB6"/>
    <w:rsid w:val="004D47D0"/>
    <w:rsid w:val="004D5C04"/>
    <w:rsid w:val="004D7CBB"/>
    <w:rsid w:val="004E0ADF"/>
    <w:rsid w:val="004E19E6"/>
    <w:rsid w:val="004E2191"/>
    <w:rsid w:val="004E2FB1"/>
    <w:rsid w:val="004E310D"/>
    <w:rsid w:val="004E4101"/>
    <w:rsid w:val="004E4DDF"/>
    <w:rsid w:val="004E55A0"/>
    <w:rsid w:val="004E58DB"/>
    <w:rsid w:val="004E78A0"/>
    <w:rsid w:val="004F1346"/>
    <w:rsid w:val="004F204F"/>
    <w:rsid w:val="004F2439"/>
    <w:rsid w:val="004F2C01"/>
    <w:rsid w:val="004F308A"/>
    <w:rsid w:val="004F365C"/>
    <w:rsid w:val="004F5EF7"/>
    <w:rsid w:val="004F5F7E"/>
    <w:rsid w:val="004F6CB0"/>
    <w:rsid w:val="004F6ECC"/>
    <w:rsid w:val="00500E90"/>
    <w:rsid w:val="0050133C"/>
    <w:rsid w:val="00502067"/>
    <w:rsid w:val="005030F3"/>
    <w:rsid w:val="0050347F"/>
    <w:rsid w:val="00504A4A"/>
    <w:rsid w:val="00505D71"/>
    <w:rsid w:val="00506312"/>
    <w:rsid w:val="00506A8F"/>
    <w:rsid w:val="00510CA9"/>
    <w:rsid w:val="00512AC3"/>
    <w:rsid w:val="00513BE8"/>
    <w:rsid w:val="005155D3"/>
    <w:rsid w:val="0051575F"/>
    <w:rsid w:val="00516D7F"/>
    <w:rsid w:val="00516F37"/>
    <w:rsid w:val="005223D3"/>
    <w:rsid w:val="005240B4"/>
    <w:rsid w:val="00524EF2"/>
    <w:rsid w:val="00524F43"/>
    <w:rsid w:val="00526AB1"/>
    <w:rsid w:val="005314FD"/>
    <w:rsid w:val="00531596"/>
    <w:rsid w:val="00531A1E"/>
    <w:rsid w:val="00533621"/>
    <w:rsid w:val="005348D1"/>
    <w:rsid w:val="00534A9C"/>
    <w:rsid w:val="0053598B"/>
    <w:rsid w:val="0053607D"/>
    <w:rsid w:val="0054033B"/>
    <w:rsid w:val="005408FC"/>
    <w:rsid w:val="00541150"/>
    <w:rsid w:val="005419F8"/>
    <w:rsid w:val="00541B9E"/>
    <w:rsid w:val="00545AEE"/>
    <w:rsid w:val="00547532"/>
    <w:rsid w:val="00547FEF"/>
    <w:rsid w:val="0055247E"/>
    <w:rsid w:val="00552ADB"/>
    <w:rsid w:val="005531E4"/>
    <w:rsid w:val="00553D5C"/>
    <w:rsid w:val="0055578C"/>
    <w:rsid w:val="00555C26"/>
    <w:rsid w:val="00555C50"/>
    <w:rsid w:val="005562C6"/>
    <w:rsid w:val="00556C4C"/>
    <w:rsid w:val="00557407"/>
    <w:rsid w:val="0055768A"/>
    <w:rsid w:val="00560155"/>
    <w:rsid w:val="0056111A"/>
    <w:rsid w:val="005629FA"/>
    <w:rsid w:val="00566859"/>
    <w:rsid w:val="00567D23"/>
    <w:rsid w:val="00567E34"/>
    <w:rsid w:val="00570168"/>
    <w:rsid w:val="00572455"/>
    <w:rsid w:val="00572E64"/>
    <w:rsid w:val="00576352"/>
    <w:rsid w:val="005764DC"/>
    <w:rsid w:val="00576B2B"/>
    <w:rsid w:val="00581A5C"/>
    <w:rsid w:val="0058369A"/>
    <w:rsid w:val="00584228"/>
    <w:rsid w:val="0058512C"/>
    <w:rsid w:val="005863DB"/>
    <w:rsid w:val="00586627"/>
    <w:rsid w:val="0058702A"/>
    <w:rsid w:val="00590DE5"/>
    <w:rsid w:val="0059193C"/>
    <w:rsid w:val="00591A2E"/>
    <w:rsid w:val="0059224D"/>
    <w:rsid w:val="00593326"/>
    <w:rsid w:val="00596845"/>
    <w:rsid w:val="00597420"/>
    <w:rsid w:val="005979EF"/>
    <w:rsid w:val="005A01BD"/>
    <w:rsid w:val="005A1021"/>
    <w:rsid w:val="005A195A"/>
    <w:rsid w:val="005A2333"/>
    <w:rsid w:val="005A32DB"/>
    <w:rsid w:val="005A56C8"/>
    <w:rsid w:val="005A748E"/>
    <w:rsid w:val="005A7717"/>
    <w:rsid w:val="005A783F"/>
    <w:rsid w:val="005A7960"/>
    <w:rsid w:val="005A7FC7"/>
    <w:rsid w:val="005B0CC0"/>
    <w:rsid w:val="005B10D3"/>
    <w:rsid w:val="005B2772"/>
    <w:rsid w:val="005B4453"/>
    <w:rsid w:val="005B5821"/>
    <w:rsid w:val="005B7B90"/>
    <w:rsid w:val="005B7EF5"/>
    <w:rsid w:val="005C0843"/>
    <w:rsid w:val="005C19F5"/>
    <w:rsid w:val="005C2E3B"/>
    <w:rsid w:val="005C31B4"/>
    <w:rsid w:val="005C33C2"/>
    <w:rsid w:val="005C7FAD"/>
    <w:rsid w:val="005D1D2E"/>
    <w:rsid w:val="005D365F"/>
    <w:rsid w:val="005D3676"/>
    <w:rsid w:val="005D3756"/>
    <w:rsid w:val="005D3C0E"/>
    <w:rsid w:val="005D659B"/>
    <w:rsid w:val="005D6A02"/>
    <w:rsid w:val="005E135F"/>
    <w:rsid w:val="005E2319"/>
    <w:rsid w:val="005E2C71"/>
    <w:rsid w:val="005E3419"/>
    <w:rsid w:val="005E3B81"/>
    <w:rsid w:val="005E3E6C"/>
    <w:rsid w:val="005E3F09"/>
    <w:rsid w:val="005E5AF8"/>
    <w:rsid w:val="005E5E22"/>
    <w:rsid w:val="005E726B"/>
    <w:rsid w:val="005E7D98"/>
    <w:rsid w:val="005F088C"/>
    <w:rsid w:val="005F0BAE"/>
    <w:rsid w:val="005F20F8"/>
    <w:rsid w:val="005F4267"/>
    <w:rsid w:val="005F58A5"/>
    <w:rsid w:val="005F6D0A"/>
    <w:rsid w:val="005F70EE"/>
    <w:rsid w:val="00600354"/>
    <w:rsid w:val="006006BE"/>
    <w:rsid w:val="00600DC2"/>
    <w:rsid w:val="00602DC2"/>
    <w:rsid w:val="006033B4"/>
    <w:rsid w:val="006034CC"/>
    <w:rsid w:val="00604D6C"/>
    <w:rsid w:val="006051FC"/>
    <w:rsid w:val="00605904"/>
    <w:rsid w:val="00605CFB"/>
    <w:rsid w:val="006073A0"/>
    <w:rsid w:val="00611F14"/>
    <w:rsid w:val="00612FCF"/>
    <w:rsid w:val="00613AA9"/>
    <w:rsid w:val="006141B6"/>
    <w:rsid w:val="006142EE"/>
    <w:rsid w:val="00614303"/>
    <w:rsid w:val="00614DF7"/>
    <w:rsid w:val="006162C7"/>
    <w:rsid w:val="00617A12"/>
    <w:rsid w:val="006217EE"/>
    <w:rsid w:val="006225C1"/>
    <w:rsid w:val="00622C28"/>
    <w:rsid w:val="0062445F"/>
    <w:rsid w:val="006249E1"/>
    <w:rsid w:val="00625383"/>
    <w:rsid w:val="00625A76"/>
    <w:rsid w:val="006269ED"/>
    <w:rsid w:val="00633A19"/>
    <w:rsid w:val="00633EDE"/>
    <w:rsid w:val="006342ED"/>
    <w:rsid w:val="00634B32"/>
    <w:rsid w:val="00635EED"/>
    <w:rsid w:val="00636FF7"/>
    <w:rsid w:val="00641280"/>
    <w:rsid w:val="00641BDE"/>
    <w:rsid w:val="00642D2A"/>
    <w:rsid w:val="006430F9"/>
    <w:rsid w:val="0064486B"/>
    <w:rsid w:val="00644980"/>
    <w:rsid w:val="00645C21"/>
    <w:rsid w:val="00645E6F"/>
    <w:rsid w:val="006460F8"/>
    <w:rsid w:val="00646939"/>
    <w:rsid w:val="0064747E"/>
    <w:rsid w:val="00647B72"/>
    <w:rsid w:val="00647E86"/>
    <w:rsid w:val="00650260"/>
    <w:rsid w:val="00650D1C"/>
    <w:rsid w:val="00650EB2"/>
    <w:rsid w:val="00654E8A"/>
    <w:rsid w:val="00655998"/>
    <w:rsid w:val="006567C3"/>
    <w:rsid w:val="00657CD4"/>
    <w:rsid w:val="00657FF7"/>
    <w:rsid w:val="00661F1E"/>
    <w:rsid w:val="00662541"/>
    <w:rsid w:val="006629E7"/>
    <w:rsid w:val="00663072"/>
    <w:rsid w:val="006641AD"/>
    <w:rsid w:val="00664398"/>
    <w:rsid w:val="00664432"/>
    <w:rsid w:val="00664D0C"/>
    <w:rsid w:val="00664E09"/>
    <w:rsid w:val="00665271"/>
    <w:rsid w:val="0067084D"/>
    <w:rsid w:val="0067202F"/>
    <w:rsid w:val="00673C10"/>
    <w:rsid w:val="006741BD"/>
    <w:rsid w:val="006747B6"/>
    <w:rsid w:val="00674A28"/>
    <w:rsid w:val="00675462"/>
    <w:rsid w:val="0067587A"/>
    <w:rsid w:val="00676577"/>
    <w:rsid w:val="00680037"/>
    <w:rsid w:val="00682938"/>
    <w:rsid w:val="0068384B"/>
    <w:rsid w:val="00685128"/>
    <w:rsid w:val="00685469"/>
    <w:rsid w:val="006872DA"/>
    <w:rsid w:val="00687CA6"/>
    <w:rsid w:val="00692017"/>
    <w:rsid w:val="006923AB"/>
    <w:rsid w:val="00693C7C"/>
    <w:rsid w:val="00694436"/>
    <w:rsid w:val="00694494"/>
    <w:rsid w:val="00694C4A"/>
    <w:rsid w:val="006962EF"/>
    <w:rsid w:val="006974AC"/>
    <w:rsid w:val="00697854"/>
    <w:rsid w:val="006A0F09"/>
    <w:rsid w:val="006A1458"/>
    <w:rsid w:val="006A41A2"/>
    <w:rsid w:val="006A4802"/>
    <w:rsid w:val="006A7403"/>
    <w:rsid w:val="006A7460"/>
    <w:rsid w:val="006A7BD3"/>
    <w:rsid w:val="006B0187"/>
    <w:rsid w:val="006B042C"/>
    <w:rsid w:val="006B0D7A"/>
    <w:rsid w:val="006B23E3"/>
    <w:rsid w:val="006B2856"/>
    <w:rsid w:val="006B2D54"/>
    <w:rsid w:val="006B34E5"/>
    <w:rsid w:val="006B368C"/>
    <w:rsid w:val="006B4BBA"/>
    <w:rsid w:val="006B5184"/>
    <w:rsid w:val="006B5D81"/>
    <w:rsid w:val="006B6F0F"/>
    <w:rsid w:val="006B7A9C"/>
    <w:rsid w:val="006B7CFB"/>
    <w:rsid w:val="006C050A"/>
    <w:rsid w:val="006C0C14"/>
    <w:rsid w:val="006C16F9"/>
    <w:rsid w:val="006C1A8F"/>
    <w:rsid w:val="006C237F"/>
    <w:rsid w:val="006C305A"/>
    <w:rsid w:val="006C31F3"/>
    <w:rsid w:val="006D05EB"/>
    <w:rsid w:val="006D0DB7"/>
    <w:rsid w:val="006D13EC"/>
    <w:rsid w:val="006D2277"/>
    <w:rsid w:val="006D2881"/>
    <w:rsid w:val="006D2B80"/>
    <w:rsid w:val="006D36BC"/>
    <w:rsid w:val="006D4718"/>
    <w:rsid w:val="006D62CF"/>
    <w:rsid w:val="006D6865"/>
    <w:rsid w:val="006D6A45"/>
    <w:rsid w:val="006D75EB"/>
    <w:rsid w:val="006D7926"/>
    <w:rsid w:val="006E0A69"/>
    <w:rsid w:val="006E17BF"/>
    <w:rsid w:val="006E17CA"/>
    <w:rsid w:val="006E28C5"/>
    <w:rsid w:val="006E2B89"/>
    <w:rsid w:val="006E3955"/>
    <w:rsid w:val="006F0BDE"/>
    <w:rsid w:val="006F119A"/>
    <w:rsid w:val="006F1CF5"/>
    <w:rsid w:val="006F1D11"/>
    <w:rsid w:val="006F4548"/>
    <w:rsid w:val="006F610F"/>
    <w:rsid w:val="006F7B9D"/>
    <w:rsid w:val="00700CD5"/>
    <w:rsid w:val="00701A5B"/>
    <w:rsid w:val="00703C42"/>
    <w:rsid w:val="00707E61"/>
    <w:rsid w:val="00711B7A"/>
    <w:rsid w:val="007217C7"/>
    <w:rsid w:val="0072236D"/>
    <w:rsid w:val="00723328"/>
    <w:rsid w:val="007234E6"/>
    <w:rsid w:val="007237D6"/>
    <w:rsid w:val="00723E24"/>
    <w:rsid w:val="00724995"/>
    <w:rsid w:val="007261B5"/>
    <w:rsid w:val="00727782"/>
    <w:rsid w:val="00730ADF"/>
    <w:rsid w:val="00730B3F"/>
    <w:rsid w:val="00730E6A"/>
    <w:rsid w:val="00731AB3"/>
    <w:rsid w:val="007324F8"/>
    <w:rsid w:val="007336A3"/>
    <w:rsid w:val="00733D0C"/>
    <w:rsid w:val="0073543B"/>
    <w:rsid w:val="007369C2"/>
    <w:rsid w:val="00736B49"/>
    <w:rsid w:val="00736BD0"/>
    <w:rsid w:val="0074255B"/>
    <w:rsid w:val="00742A91"/>
    <w:rsid w:val="0074522D"/>
    <w:rsid w:val="00747134"/>
    <w:rsid w:val="00750E41"/>
    <w:rsid w:val="007510D3"/>
    <w:rsid w:val="00751D94"/>
    <w:rsid w:val="00751E42"/>
    <w:rsid w:val="00754911"/>
    <w:rsid w:val="00754B08"/>
    <w:rsid w:val="00755736"/>
    <w:rsid w:val="00756883"/>
    <w:rsid w:val="00756E65"/>
    <w:rsid w:val="00762032"/>
    <w:rsid w:val="00763079"/>
    <w:rsid w:val="00763092"/>
    <w:rsid w:val="00763B92"/>
    <w:rsid w:val="007645F2"/>
    <w:rsid w:val="007653E3"/>
    <w:rsid w:val="0076595F"/>
    <w:rsid w:val="007660CD"/>
    <w:rsid w:val="00766618"/>
    <w:rsid w:val="00767209"/>
    <w:rsid w:val="00767705"/>
    <w:rsid w:val="00767E0E"/>
    <w:rsid w:val="00770CD0"/>
    <w:rsid w:val="00771BBF"/>
    <w:rsid w:val="007729BF"/>
    <w:rsid w:val="00772BA0"/>
    <w:rsid w:val="00773A35"/>
    <w:rsid w:val="007775D8"/>
    <w:rsid w:val="00777A5E"/>
    <w:rsid w:val="007805C7"/>
    <w:rsid w:val="00781CD1"/>
    <w:rsid w:val="00782AA8"/>
    <w:rsid w:val="0078374E"/>
    <w:rsid w:val="007841F8"/>
    <w:rsid w:val="00784895"/>
    <w:rsid w:val="00786CC3"/>
    <w:rsid w:val="00787673"/>
    <w:rsid w:val="00790961"/>
    <w:rsid w:val="00791864"/>
    <w:rsid w:val="0079197D"/>
    <w:rsid w:val="00791F52"/>
    <w:rsid w:val="00792A38"/>
    <w:rsid w:val="007957CC"/>
    <w:rsid w:val="00797139"/>
    <w:rsid w:val="00797B87"/>
    <w:rsid w:val="007A0EE0"/>
    <w:rsid w:val="007A17B4"/>
    <w:rsid w:val="007A1844"/>
    <w:rsid w:val="007A2E17"/>
    <w:rsid w:val="007A452C"/>
    <w:rsid w:val="007A4AC7"/>
    <w:rsid w:val="007A52AB"/>
    <w:rsid w:val="007A5A68"/>
    <w:rsid w:val="007A6386"/>
    <w:rsid w:val="007A7B74"/>
    <w:rsid w:val="007B2EC5"/>
    <w:rsid w:val="007B5E92"/>
    <w:rsid w:val="007B6EAD"/>
    <w:rsid w:val="007B71F6"/>
    <w:rsid w:val="007B7462"/>
    <w:rsid w:val="007B7968"/>
    <w:rsid w:val="007C0135"/>
    <w:rsid w:val="007C1D1B"/>
    <w:rsid w:val="007C2407"/>
    <w:rsid w:val="007C3A62"/>
    <w:rsid w:val="007C4C2E"/>
    <w:rsid w:val="007C52F2"/>
    <w:rsid w:val="007C7040"/>
    <w:rsid w:val="007D0D99"/>
    <w:rsid w:val="007D103A"/>
    <w:rsid w:val="007D1C67"/>
    <w:rsid w:val="007D2F3E"/>
    <w:rsid w:val="007D311A"/>
    <w:rsid w:val="007D364C"/>
    <w:rsid w:val="007D3C3A"/>
    <w:rsid w:val="007D3DCC"/>
    <w:rsid w:val="007D3DED"/>
    <w:rsid w:val="007D429E"/>
    <w:rsid w:val="007D49F3"/>
    <w:rsid w:val="007D519F"/>
    <w:rsid w:val="007D54BB"/>
    <w:rsid w:val="007D7C5B"/>
    <w:rsid w:val="007E10C3"/>
    <w:rsid w:val="007E166D"/>
    <w:rsid w:val="007E2855"/>
    <w:rsid w:val="007E2F37"/>
    <w:rsid w:val="007E54AB"/>
    <w:rsid w:val="007E56BF"/>
    <w:rsid w:val="007E5878"/>
    <w:rsid w:val="007E7A81"/>
    <w:rsid w:val="007E7C44"/>
    <w:rsid w:val="007F023D"/>
    <w:rsid w:val="007F08D0"/>
    <w:rsid w:val="007F1BFE"/>
    <w:rsid w:val="007F1D20"/>
    <w:rsid w:val="007F239A"/>
    <w:rsid w:val="007F606D"/>
    <w:rsid w:val="007F61D6"/>
    <w:rsid w:val="007F6411"/>
    <w:rsid w:val="007F647F"/>
    <w:rsid w:val="007F771F"/>
    <w:rsid w:val="0080161F"/>
    <w:rsid w:val="0080193A"/>
    <w:rsid w:val="008019D7"/>
    <w:rsid w:val="008024B1"/>
    <w:rsid w:val="00803CA9"/>
    <w:rsid w:val="00804BC8"/>
    <w:rsid w:val="00805079"/>
    <w:rsid w:val="008058CA"/>
    <w:rsid w:val="008062C2"/>
    <w:rsid w:val="00806794"/>
    <w:rsid w:val="00806F67"/>
    <w:rsid w:val="00807461"/>
    <w:rsid w:val="00810553"/>
    <w:rsid w:val="0081179C"/>
    <w:rsid w:val="008118E3"/>
    <w:rsid w:val="008122C1"/>
    <w:rsid w:val="0081264A"/>
    <w:rsid w:val="00815672"/>
    <w:rsid w:val="00815D08"/>
    <w:rsid w:val="00816CB9"/>
    <w:rsid w:val="00816E26"/>
    <w:rsid w:val="00817925"/>
    <w:rsid w:val="00820024"/>
    <w:rsid w:val="00820910"/>
    <w:rsid w:val="00820C69"/>
    <w:rsid w:val="00822E32"/>
    <w:rsid w:val="008232A9"/>
    <w:rsid w:val="00824740"/>
    <w:rsid w:val="00826655"/>
    <w:rsid w:val="00826F57"/>
    <w:rsid w:val="008278F5"/>
    <w:rsid w:val="0083314D"/>
    <w:rsid w:val="00834FA6"/>
    <w:rsid w:val="00835AE7"/>
    <w:rsid w:val="00836214"/>
    <w:rsid w:val="00836DEF"/>
    <w:rsid w:val="008374FE"/>
    <w:rsid w:val="00843069"/>
    <w:rsid w:val="00844421"/>
    <w:rsid w:val="00844832"/>
    <w:rsid w:val="00844983"/>
    <w:rsid w:val="0084692A"/>
    <w:rsid w:val="00846AEC"/>
    <w:rsid w:val="00850133"/>
    <w:rsid w:val="00850791"/>
    <w:rsid w:val="0085159F"/>
    <w:rsid w:val="00851A63"/>
    <w:rsid w:val="00851A8A"/>
    <w:rsid w:val="008523F5"/>
    <w:rsid w:val="008530EA"/>
    <w:rsid w:val="0085393D"/>
    <w:rsid w:val="0085421F"/>
    <w:rsid w:val="00854933"/>
    <w:rsid w:val="00855415"/>
    <w:rsid w:val="00855D2C"/>
    <w:rsid w:val="00856069"/>
    <w:rsid w:val="008605FF"/>
    <w:rsid w:val="00860AE3"/>
    <w:rsid w:val="0086124F"/>
    <w:rsid w:val="008612C7"/>
    <w:rsid w:val="008614E8"/>
    <w:rsid w:val="00863C10"/>
    <w:rsid w:val="00864189"/>
    <w:rsid w:val="0086495C"/>
    <w:rsid w:val="00864FC9"/>
    <w:rsid w:val="008653FB"/>
    <w:rsid w:val="0086642C"/>
    <w:rsid w:val="00866C0D"/>
    <w:rsid w:val="00866FF1"/>
    <w:rsid w:val="00867EEF"/>
    <w:rsid w:val="008708DB"/>
    <w:rsid w:val="00871669"/>
    <w:rsid w:val="008730D1"/>
    <w:rsid w:val="00873338"/>
    <w:rsid w:val="00874BEF"/>
    <w:rsid w:val="008752C1"/>
    <w:rsid w:val="00875AE7"/>
    <w:rsid w:val="008809A4"/>
    <w:rsid w:val="00880AE8"/>
    <w:rsid w:val="00883DDA"/>
    <w:rsid w:val="008846BA"/>
    <w:rsid w:val="008848C9"/>
    <w:rsid w:val="00886073"/>
    <w:rsid w:val="00887EC2"/>
    <w:rsid w:val="00887F20"/>
    <w:rsid w:val="00887FB0"/>
    <w:rsid w:val="00890913"/>
    <w:rsid w:val="00891124"/>
    <w:rsid w:val="00892C5F"/>
    <w:rsid w:val="00892FE0"/>
    <w:rsid w:val="0089381C"/>
    <w:rsid w:val="00894EAB"/>
    <w:rsid w:val="0089595C"/>
    <w:rsid w:val="008973C1"/>
    <w:rsid w:val="00897CDF"/>
    <w:rsid w:val="008A06F8"/>
    <w:rsid w:val="008A0F26"/>
    <w:rsid w:val="008A1721"/>
    <w:rsid w:val="008A193F"/>
    <w:rsid w:val="008A3876"/>
    <w:rsid w:val="008A39D0"/>
    <w:rsid w:val="008A4F7C"/>
    <w:rsid w:val="008A5114"/>
    <w:rsid w:val="008A55B0"/>
    <w:rsid w:val="008A55FE"/>
    <w:rsid w:val="008A5DBE"/>
    <w:rsid w:val="008B0671"/>
    <w:rsid w:val="008B0BA9"/>
    <w:rsid w:val="008B0EAF"/>
    <w:rsid w:val="008B28DF"/>
    <w:rsid w:val="008B295B"/>
    <w:rsid w:val="008B2DBF"/>
    <w:rsid w:val="008B3CB5"/>
    <w:rsid w:val="008B64C9"/>
    <w:rsid w:val="008C165E"/>
    <w:rsid w:val="008C3473"/>
    <w:rsid w:val="008C3F39"/>
    <w:rsid w:val="008C4004"/>
    <w:rsid w:val="008C4A79"/>
    <w:rsid w:val="008C4C9B"/>
    <w:rsid w:val="008C4CF1"/>
    <w:rsid w:val="008C4F43"/>
    <w:rsid w:val="008C53E8"/>
    <w:rsid w:val="008C58B7"/>
    <w:rsid w:val="008C6E6F"/>
    <w:rsid w:val="008C7617"/>
    <w:rsid w:val="008D05F6"/>
    <w:rsid w:val="008D0613"/>
    <w:rsid w:val="008D21FF"/>
    <w:rsid w:val="008D26E3"/>
    <w:rsid w:val="008D5799"/>
    <w:rsid w:val="008D5AE6"/>
    <w:rsid w:val="008D67A9"/>
    <w:rsid w:val="008D71A4"/>
    <w:rsid w:val="008E0288"/>
    <w:rsid w:val="008E0547"/>
    <w:rsid w:val="008E072C"/>
    <w:rsid w:val="008E14DD"/>
    <w:rsid w:val="008E4073"/>
    <w:rsid w:val="008E5371"/>
    <w:rsid w:val="008E5A22"/>
    <w:rsid w:val="008E70D5"/>
    <w:rsid w:val="008F3021"/>
    <w:rsid w:val="008F40C3"/>
    <w:rsid w:val="008F4AF9"/>
    <w:rsid w:val="008F525F"/>
    <w:rsid w:val="008F592E"/>
    <w:rsid w:val="00900EBA"/>
    <w:rsid w:val="009020DC"/>
    <w:rsid w:val="00902B0D"/>
    <w:rsid w:val="00902F34"/>
    <w:rsid w:val="00902FEA"/>
    <w:rsid w:val="009030E8"/>
    <w:rsid w:val="0090321E"/>
    <w:rsid w:val="009035D1"/>
    <w:rsid w:val="00903E4B"/>
    <w:rsid w:val="00904277"/>
    <w:rsid w:val="009056DD"/>
    <w:rsid w:val="009060DD"/>
    <w:rsid w:val="0090685A"/>
    <w:rsid w:val="00906CA8"/>
    <w:rsid w:val="00907DAF"/>
    <w:rsid w:val="00910475"/>
    <w:rsid w:val="0091058E"/>
    <w:rsid w:val="0091104E"/>
    <w:rsid w:val="0091376F"/>
    <w:rsid w:val="00913C17"/>
    <w:rsid w:val="00915E02"/>
    <w:rsid w:val="00915FE4"/>
    <w:rsid w:val="00920BED"/>
    <w:rsid w:val="0092285E"/>
    <w:rsid w:val="009238F4"/>
    <w:rsid w:val="009239FF"/>
    <w:rsid w:val="00923A55"/>
    <w:rsid w:val="0092414D"/>
    <w:rsid w:val="00926A6D"/>
    <w:rsid w:val="00926AC2"/>
    <w:rsid w:val="00926D06"/>
    <w:rsid w:val="00927311"/>
    <w:rsid w:val="00927F6C"/>
    <w:rsid w:val="00932687"/>
    <w:rsid w:val="00932B2D"/>
    <w:rsid w:val="0093314C"/>
    <w:rsid w:val="00937CB8"/>
    <w:rsid w:val="00944293"/>
    <w:rsid w:val="0094468B"/>
    <w:rsid w:val="00944B0B"/>
    <w:rsid w:val="009474EE"/>
    <w:rsid w:val="009477BB"/>
    <w:rsid w:val="0095255B"/>
    <w:rsid w:val="009555B4"/>
    <w:rsid w:val="00955813"/>
    <w:rsid w:val="00956B1D"/>
    <w:rsid w:val="00960A3E"/>
    <w:rsid w:val="009618A8"/>
    <w:rsid w:val="00962EFC"/>
    <w:rsid w:val="0096384D"/>
    <w:rsid w:val="00964833"/>
    <w:rsid w:val="0096485D"/>
    <w:rsid w:val="00965B20"/>
    <w:rsid w:val="00965DA7"/>
    <w:rsid w:val="009662EE"/>
    <w:rsid w:val="009668A9"/>
    <w:rsid w:val="00967CEB"/>
    <w:rsid w:val="00967CFF"/>
    <w:rsid w:val="009739CE"/>
    <w:rsid w:val="00974337"/>
    <w:rsid w:val="0097557C"/>
    <w:rsid w:val="00976596"/>
    <w:rsid w:val="009766F1"/>
    <w:rsid w:val="00976E27"/>
    <w:rsid w:val="00976F1A"/>
    <w:rsid w:val="009773F3"/>
    <w:rsid w:val="0098003E"/>
    <w:rsid w:val="00980AA3"/>
    <w:rsid w:val="00981192"/>
    <w:rsid w:val="00981A5D"/>
    <w:rsid w:val="00982FA4"/>
    <w:rsid w:val="009833F8"/>
    <w:rsid w:val="00986A97"/>
    <w:rsid w:val="00993F5C"/>
    <w:rsid w:val="00994DFE"/>
    <w:rsid w:val="0099668C"/>
    <w:rsid w:val="00997796"/>
    <w:rsid w:val="009A2B50"/>
    <w:rsid w:val="009A3246"/>
    <w:rsid w:val="009A34F9"/>
    <w:rsid w:val="009A3FB7"/>
    <w:rsid w:val="009A3FF4"/>
    <w:rsid w:val="009A6031"/>
    <w:rsid w:val="009A67DD"/>
    <w:rsid w:val="009A6984"/>
    <w:rsid w:val="009A7E8D"/>
    <w:rsid w:val="009A7F96"/>
    <w:rsid w:val="009B035C"/>
    <w:rsid w:val="009B0374"/>
    <w:rsid w:val="009B10C0"/>
    <w:rsid w:val="009B27E4"/>
    <w:rsid w:val="009B34DD"/>
    <w:rsid w:val="009B3EE8"/>
    <w:rsid w:val="009B411A"/>
    <w:rsid w:val="009B4819"/>
    <w:rsid w:val="009B60A2"/>
    <w:rsid w:val="009B62ED"/>
    <w:rsid w:val="009C076D"/>
    <w:rsid w:val="009C195A"/>
    <w:rsid w:val="009C1C79"/>
    <w:rsid w:val="009C1CEF"/>
    <w:rsid w:val="009C2486"/>
    <w:rsid w:val="009C2DCA"/>
    <w:rsid w:val="009C3D0E"/>
    <w:rsid w:val="009C4E1A"/>
    <w:rsid w:val="009C55F4"/>
    <w:rsid w:val="009C56EB"/>
    <w:rsid w:val="009C60E8"/>
    <w:rsid w:val="009C6212"/>
    <w:rsid w:val="009C621A"/>
    <w:rsid w:val="009C7059"/>
    <w:rsid w:val="009C781E"/>
    <w:rsid w:val="009C7930"/>
    <w:rsid w:val="009D00E3"/>
    <w:rsid w:val="009D150D"/>
    <w:rsid w:val="009D1556"/>
    <w:rsid w:val="009D1D00"/>
    <w:rsid w:val="009D33E9"/>
    <w:rsid w:val="009D3D6D"/>
    <w:rsid w:val="009D43B3"/>
    <w:rsid w:val="009D4B79"/>
    <w:rsid w:val="009D4C70"/>
    <w:rsid w:val="009D526A"/>
    <w:rsid w:val="009D53DE"/>
    <w:rsid w:val="009D6BF5"/>
    <w:rsid w:val="009D736D"/>
    <w:rsid w:val="009E03A7"/>
    <w:rsid w:val="009E15EA"/>
    <w:rsid w:val="009E1A87"/>
    <w:rsid w:val="009E2D21"/>
    <w:rsid w:val="009E3883"/>
    <w:rsid w:val="009E3E3D"/>
    <w:rsid w:val="009E42AF"/>
    <w:rsid w:val="009E43E1"/>
    <w:rsid w:val="009F00CE"/>
    <w:rsid w:val="009F0120"/>
    <w:rsid w:val="009F09B0"/>
    <w:rsid w:val="009F2242"/>
    <w:rsid w:val="009F48F6"/>
    <w:rsid w:val="009F4DEC"/>
    <w:rsid w:val="009F56C2"/>
    <w:rsid w:val="009F6C63"/>
    <w:rsid w:val="009F77D2"/>
    <w:rsid w:val="00A00099"/>
    <w:rsid w:val="00A02303"/>
    <w:rsid w:val="00A02A2D"/>
    <w:rsid w:val="00A02B2D"/>
    <w:rsid w:val="00A02BCF"/>
    <w:rsid w:val="00A03A3A"/>
    <w:rsid w:val="00A04AC9"/>
    <w:rsid w:val="00A063AB"/>
    <w:rsid w:val="00A07D76"/>
    <w:rsid w:val="00A10E6D"/>
    <w:rsid w:val="00A11461"/>
    <w:rsid w:val="00A11EED"/>
    <w:rsid w:val="00A13BCD"/>
    <w:rsid w:val="00A14A0C"/>
    <w:rsid w:val="00A14B95"/>
    <w:rsid w:val="00A14E28"/>
    <w:rsid w:val="00A16135"/>
    <w:rsid w:val="00A16163"/>
    <w:rsid w:val="00A167E1"/>
    <w:rsid w:val="00A16D3D"/>
    <w:rsid w:val="00A16F8C"/>
    <w:rsid w:val="00A23ACA"/>
    <w:rsid w:val="00A23CDB"/>
    <w:rsid w:val="00A23D70"/>
    <w:rsid w:val="00A24979"/>
    <w:rsid w:val="00A26364"/>
    <w:rsid w:val="00A26FB4"/>
    <w:rsid w:val="00A30A88"/>
    <w:rsid w:val="00A32231"/>
    <w:rsid w:val="00A35674"/>
    <w:rsid w:val="00A3695D"/>
    <w:rsid w:val="00A370A3"/>
    <w:rsid w:val="00A40340"/>
    <w:rsid w:val="00A42121"/>
    <w:rsid w:val="00A4225E"/>
    <w:rsid w:val="00A42AD9"/>
    <w:rsid w:val="00A445D2"/>
    <w:rsid w:val="00A449F0"/>
    <w:rsid w:val="00A452A3"/>
    <w:rsid w:val="00A45EEA"/>
    <w:rsid w:val="00A45FDD"/>
    <w:rsid w:val="00A46AE2"/>
    <w:rsid w:val="00A46E3A"/>
    <w:rsid w:val="00A47674"/>
    <w:rsid w:val="00A478EA"/>
    <w:rsid w:val="00A47B7C"/>
    <w:rsid w:val="00A47DD3"/>
    <w:rsid w:val="00A507C3"/>
    <w:rsid w:val="00A52A08"/>
    <w:rsid w:val="00A52F71"/>
    <w:rsid w:val="00A530E8"/>
    <w:rsid w:val="00A53884"/>
    <w:rsid w:val="00A53DDC"/>
    <w:rsid w:val="00A541F8"/>
    <w:rsid w:val="00A546D0"/>
    <w:rsid w:val="00A56517"/>
    <w:rsid w:val="00A56D4F"/>
    <w:rsid w:val="00A56F04"/>
    <w:rsid w:val="00A57944"/>
    <w:rsid w:val="00A57C24"/>
    <w:rsid w:val="00A60F0D"/>
    <w:rsid w:val="00A61E5A"/>
    <w:rsid w:val="00A65AA8"/>
    <w:rsid w:val="00A663D5"/>
    <w:rsid w:val="00A666BC"/>
    <w:rsid w:val="00A66913"/>
    <w:rsid w:val="00A6746E"/>
    <w:rsid w:val="00A70B53"/>
    <w:rsid w:val="00A70F3E"/>
    <w:rsid w:val="00A71432"/>
    <w:rsid w:val="00A721D9"/>
    <w:rsid w:val="00A7235A"/>
    <w:rsid w:val="00A74407"/>
    <w:rsid w:val="00A75005"/>
    <w:rsid w:val="00A75F12"/>
    <w:rsid w:val="00A768AC"/>
    <w:rsid w:val="00A7695E"/>
    <w:rsid w:val="00A77A18"/>
    <w:rsid w:val="00A805E3"/>
    <w:rsid w:val="00A80C6A"/>
    <w:rsid w:val="00A8190D"/>
    <w:rsid w:val="00A81C3B"/>
    <w:rsid w:val="00A8223A"/>
    <w:rsid w:val="00A82920"/>
    <w:rsid w:val="00A854FD"/>
    <w:rsid w:val="00A86FD3"/>
    <w:rsid w:val="00A877D6"/>
    <w:rsid w:val="00A902A7"/>
    <w:rsid w:val="00A90A62"/>
    <w:rsid w:val="00A91909"/>
    <w:rsid w:val="00A91BF5"/>
    <w:rsid w:val="00A92114"/>
    <w:rsid w:val="00A94584"/>
    <w:rsid w:val="00A951FB"/>
    <w:rsid w:val="00A952BF"/>
    <w:rsid w:val="00AA28F7"/>
    <w:rsid w:val="00AA3E0E"/>
    <w:rsid w:val="00AA695B"/>
    <w:rsid w:val="00AA6F11"/>
    <w:rsid w:val="00AA7005"/>
    <w:rsid w:val="00AA7CFE"/>
    <w:rsid w:val="00AB0889"/>
    <w:rsid w:val="00AB1AD3"/>
    <w:rsid w:val="00AB1F39"/>
    <w:rsid w:val="00AB3B5B"/>
    <w:rsid w:val="00AB537B"/>
    <w:rsid w:val="00AB5982"/>
    <w:rsid w:val="00AB629E"/>
    <w:rsid w:val="00AB6C4D"/>
    <w:rsid w:val="00AC28E8"/>
    <w:rsid w:val="00AC28EC"/>
    <w:rsid w:val="00AC3856"/>
    <w:rsid w:val="00AC71A7"/>
    <w:rsid w:val="00AC7D31"/>
    <w:rsid w:val="00AD0724"/>
    <w:rsid w:val="00AD07C7"/>
    <w:rsid w:val="00AD1063"/>
    <w:rsid w:val="00AD1671"/>
    <w:rsid w:val="00AD1D6A"/>
    <w:rsid w:val="00AD2CED"/>
    <w:rsid w:val="00AD3BFD"/>
    <w:rsid w:val="00AD4A2E"/>
    <w:rsid w:val="00AD6442"/>
    <w:rsid w:val="00AE04D9"/>
    <w:rsid w:val="00AE052B"/>
    <w:rsid w:val="00AE246F"/>
    <w:rsid w:val="00AE3288"/>
    <w:rsid w:val="00AE5F8E"/>
    <w:rsid w:val="00AE7F0B"/>
    <w:rsid w:val="00AF48A1"/>
    <w:rsid w:val="00AF55BF"/>
    <w:rsid w:val="00AF5CE4"/>
    <w:rsid w:val="00AF6060"/>
    <w:rsid w:val="00AF6B41"/>
    <w:rsid w:val="00AF6F64"/>
    <w:rsid w:val="00B00AC2"/>
    <w:rsid w:val="00B00B6E"/>
    <w:rsid w:val="00B017F0"/>
    <w:rsid w:val="00B02763"/>
    <w:rsid w:val="00B03557"/>
    <w:rsid w:val="00B0453E"/>
    <w:rsid w:val="00B076E6"/>
    <w:rsid w:val="00B079FF"/>
    <w:rsid w:val="00B07CCF"/>
    <w:rsid w:val="00B10201"/>
    <w:rsid w:val="00B1202F"/>
    <w:rsid w:val="00B12940"/>
    <w:rsid w:val="00B12CCF"/>
    <w:rsid w:val="00B12DA7"/>
    <w:rsid w:val="00B12E00"/>
    <w:rsid w:val="00B13169"/>
    <w:rsid w:val="00B1378C"/>
    <w:rsid w:val="00B138E1"/>
    <w:rsid w:val="00B14697"/>
    <w:rsid w:val="00B16711"/>
    <w:rsid w:val="00B168C4"/>
    <w:rsid w:val="00B20054"/>
    <w:rsid w:val="00B224ED"/>
    <w:rsid w:val="00B24552"/>
    <w:rsid w:val="00B24556"/>
    <w:rsid w:val="00B250EF"/>
    <w:rsid w:val="00B252FE"/>
    <w:rsid w:val="00B25462"/>
    <w:rsid w:val="00B259BD"/>
    <w:rsid w:val="00B26708"/>
    <w:rsid w:val="00B26DFD"/>
    <w:rsid w:val="00B27664"/>
    <w:rsid w:val="00B277A6"/>
    <w:rsid w:val="00B308D1"/>
    <w:rsid w:val="00B3099F"/>
    <w:rsid w:val="00B312B7"/>
    <w:rsid w:val="00B325A9"/>
    <w:rsid w:val="00B3297D"/>
    <w:rsid w:val="00B33531"/>
    <w:rsid w:val="00B355B2"/>
    <w:rsid w:val="00B368C7"/>
    <w:rsid w:val="00B36D21"/>
    <w:rsid w:val="00B43479"/>
    <w:rsid w:val="00B445D4"/>
    <w:rsid w:val="00B454E2"/>
    <w:rsid w:val="00B457FC"/>
    <w:rsid w:val="00B476D4"/>
    <w:rsid w:val="00B47BAE"/>
    <w:rsid w:val="00B50131"/>
    <w:rsid w:val="00B51C65"/>
    <w:rsid w:val="00B53396"/>
    <w:rsid w:val="00B5481E"/>
    <w:rsid w:val="00B551F1"/>
    <w:rsid w:val="00B555DA"/>
    <w:rsid w:val="00B55E9F"/>
    <w:rsid w:val="00B607D1"/>
    <w:rsid w:val="00B6110B"/>
    <w:rsid w:val="00B6134F"/>
    <w:rsid w:val="00B669C3"/>
    <w:rsid w:val="00B669CA"/>
    <w:rsid w:val="00B66ACC"/>
    <w:rsid w:val="00B675F5"/>
    <w:rsid w:val="00B7153A"/>
    <w:rsid w:val="00B7290F"/>
    <w:rsid w:val="00B72BAB"/>
    <w:rsid w:val="00B72EAF"/>
    <w:rsid w:val="00B730B5"/>
    <w:rsid w:val="00B74473"/>
    <w:rsid w:val="00B75D80"/>
    <w:rsid w:val="00B7600B"/>
    <w:rsid w:val="00B7652E"/>
    <w:rsid w:val="00B77A9D"/>
    <w:rsid w:val="00B80628"/>
    <w:rsid w:val="00B82741"/>
    <w:rsid w:val="00B82F6B"/>
    <w:rsid w:val="00B830CB"/>
    <w:rsid w:val="00B831D3"/>
    <w:rsid w:val="00B842E6"/>
    <w:rsid w:val="00B84C32"/>
    <w:rsid w:val="00B90068"/>
    <w:rsid w:val="00B9049A"/>
    <w:rsid w:val="00B9180B"/>
    <w:rsid w:val="00B91BFF"/>
    <w:rsid w:val="00B92CED"/>
    <w:rsid w:val="00B92E27"/>
    <w:rsid w:val="00B92E64"/>
    <w:rsid w:val="00B94868"/>
    <w:rsid w:val="00B95AF6"/>
    <w:rsid w:val="00B95D51"/>
    <w:rsid w:val="00B95EAF"/>
    <w:rsid w:val="00B9633F"/>
    <w:rsid w:val="00B963F4"/>
    <w:rsid w:val="00B96865"/>
    <w:rsid w:val="00B97AA7"/>
    <w:rsid w:val="00BA2AE3"/>
    <w:rsid w:val="00BA496E"/>
    <w:rsid w:val="00BA4BD6"/>
    <w:rsid w:val="00BA5D79"/>
    <w:rsid w:val="00BB196A"/>
    <w:rsid w:val="00BB248F"/>
    <w:rsid w:val="00BB330D"/>
    <w:rsid w:val="00BB46EB"/>
    <w:rsid w:val="00BB4841"/>
    <w:rsid w:val="00BB6539"/>
    <w:rsid w:val="00BB6E7E"/>
    <w:rsid w:val="00BC1046"/>
    <w:rsid w:val="00BC1FF3"/>
    <w:rsid w:val="00BC427F"/>
    <w:rsid w:val="00BC506A"/>
    <w:rsid w:val="00BC53F0"/>
    <w:rsid w:val="00BC5880"/>
    <w:rsid w:val="00BC6336"/>
    <w:rsid w:val="00BC667D"/>
    <w:rsid w:val="00BC7393"/>
    <w:rsid w:val="00BC7C42"/>
    <w:rsid w:val="00BD102E"/>
    <w:rsid w:val="00BD282B"/>
    <w:rsid w:val="00BD2B26"/>
    <w:rsid w:val="00BD32B0"/>
    <w:rsid w:val="00BD4455"/>
    <w:rsid w:val="00BD5674"/>
    <w:rsid w:val="00BD7439"/>
    <w:rsid w:val="00BD7B6A"/>
    <w:rsid w:val="00BE2766"/>
    <w:rsid w:val="00BE3E9D"/>
    <w:rsid w:val="00BE3ED8"/>
    <w:rsid w:val="00BE4639"/>
    <w:rsid w:val="00BE48F0"/>
    <w:rsid w:val="00BE50A8"/>
    <w:rsid w:val="00BE6CC1"/>
    <w:rsid w:val="00BE766A"/>
    <w:rsid w:val="00BF1258"/>
    <w:rsid w:val="00BF1D35"/>
    <w:rsid w:val="00BF21BD"/>
    <w:rsid w:val="00BF3666"/>
    <w:rsid w:val="00BF4059"/>
    <w:rsid w:val="00BF4734"/>
    <w:rsid w:val="00BF4B4F"/>
    <w:rsid w:val="00BF4D3D"/>
    <w:rsid w:val="00BF6240"/>
    <w:rsid w:val="00BF732E"/>
    <w:rsid w:val="00C00B42"/>
    <w:rsid w:val="00C038E7"/>
    <w:rsid w:val="00C05C3F"/>
    <w:rsid w:val="00C05FAC"/>
    <w:rsid w:val="00C072E3"/>
    <w:rsid w:val="00C11114"/>
    <w:rsid w:val="00C1166D"/>
    <w:rsid w:val="00C116E5"/>
    <w:rsid w:val="00C11819"/>
    <w:rsid w:val="00C11F73"/>
    <w:rsid w:val="00C1241D"/>
    <w:rsid w:val="00C12545"/>
    <w:rsid w:val="00C13483"/>
    <w:rsid w:val="00C13B1F"/>
    <w:rsid w:val="00C171CE"/>
    <w:rsid w:val="00C20C4B"/>
    <w:rsid w:val="00C21FD4"/>
    <w:rsid w:val="00C22AC0"/>
    <w:rsid w:val="00C22EDE"/>
    <w:rsid w:val="00C232B2"/>
    <w:rsid w:val="00C24C03"/>
    <w:rsid w:val="00C30BE4"/>
    <w:rsid w:val="00C3179A"/>
    <w:rsid w:val="00C31929"/>
    <w:rsid w:val="00C33870"/>
    <w:rsid w:val="00C34045"/>
    <w:rsid w:val="00C355CB"/>
    <w:rsid w:val="00C364B9"/>
    <w:rsid w:val="00C376C1"/>
    <w:rsid w:val="00C41342"/>
    <w:rsid w:val="00C413F9"/>
    <w:rsid w:val="00C41B22"/>
    <w:rsid w:val="00C446DF"/>
    <w:rsid w:val="00C44BE1"/>
    <w:rsid w:val="00C45099"/>
    <w:rsid w:val="00C45F24"/>
    <w:rsid w:val="00C45F72"/>
    <w:rsid w:val="00C47DE8"/>
    <w:rsid w:val="00C50EA1"/>
    <w:rsid w:val="00C5157E"/>
    <w:rsid w:val="00C51C59"/>
    <w:rsid w:val="00C51C7E"/>
    <w:rsid w:val="00C52207"/>
    <w:rsid w:val="00C5237D"/>
    <w:rsid w:val="00C52B62"/>
    <w:rsid w:val="00C52C06"/>
    <w:rsid w:val="00C55CFC"/>
    <w:rsid w:val="00C55EEC"/>
    <w:rsid w:val="00C5644A"/>
    <w:rsid w:val="00C56485"/>
    <w:rsid w:val="00C56559"/>
    <w:rsid w:val="00C573C4"/>
    <w:rsid w:val="00C60380"/>
    <w:rsid w:val="00C60564"/>
    <w:rsid w:val="00C61698"/>
    <w:rsid w:val="00C622E7"/>
    <w:rsid w:val="00C657F4"/>
    <w:rsid w:val="00C66858"/>
    <w:rsid w:val="00C67CEC"/>
    <w:rsid w:val="00C705FC"/>
    <w:rsid w:val="00C70D8D"/>
    <w:rsid w:val="00C716AB"/>
    <w:rsid w:val="00C7225A"/>
    <w:rsid w:val="00C7286B"/>
    <w:rsid w:val="00C72EB0"/>
    <w:rsid w:val="00C73AEA"/>
    <w:rsid w:val="00C73D4A"/>
    <w:rsid w:val="00C80965"/>
    <w:rsid w:val="00C809E9"/>
    <w:rsid w:val="00C81A98"/>
    <w:rsid w:val="00C82879"/>
    <w:rsid w:val="00C82BC4"/>
    <w:rsid w:val="00C8354C"/>
    <w:rsid w:val="00C83789"/>
    <w:rsid w:val="00C84173"/>
    <w:rsid w:val="00C850BA"/>
    <w:rsid w:val="00C863C0"/>
    <w:rsid w:val="00C9051C"/>
    <w:rsid w:val="00C90B94"/>
    <w:rsid w:val="00C91271"/>
    <w:rsid w:val="00C92C14"/>
    <w:rsid w:val="00C93A9D"/>
    <w:rsid w:val="00C943A6"/>
    <w:rsid w:val="00C9451D"/>
    <w:rsid w:val="00C9524D"/>
    <w:rsid w:val="00C9694B"/>
    <w:rsid w:val="00C96D19"/>
    <w:rsid w:val="00CA0712"/>
    <w:rsid w:val="00CA087A"/>
    <w:rsid w:val="00CA0E15"/>
    <w:rsid w:val="00CA10E7"/>
    <w:rsid w:val="00CA1C10"/>
    <w:rsid w:val="00CA23C8"/>
    <w:rsid w:val="00CA3CD0"/>
    <w:rsid w:val="00CA3D7C"/>
    <w:rsid w:val="00CA59CF"/>
    <w:rsid w:val="00CA5C95"/>
    <w:rsid w:val="00CA5F44"/>
    <w:rsid w:val="00CA5F7D"/>
    <w:rsid w:val="00CA6516"/>
    <w:rsid w:val="00CA6F56"/>
    <w:rsid w:val="00CA7044"/>
    <w:rsid w:val="00CA7563"/>
    <w:rsid w:val="00CA7AEB"/>
    <w:rsid w:val="00CA7F98"/>
    <w:rsid w:val="00CB0E4C"/>
    <w:rsid w:val="00CB105B"/>
    <w:rsid w:val="00CB1533"/>
    <w:rsid w:val="00CB319B"/>
    <w:rsid w:val="00CB44E3"/>
    <w:rsid w:val="00CB656F"/>
    <w:rsid w:val="00CB7203"/>
    <w:rsid w:val="00CC19F5"/>
    <w:rsid w:val="00CC235C"/>
    <w:rsid w:val="00CC36A4"/>
    <w:rsid w:val="00CC3C25"/>
    <w:rsid w:val="00CC4EFC"/>
    <w:rsid w:val="00CC572E"/>
    <w:rsid w:val="00CC5972"/>
    <w:rsid w:val="00CC5CC6"/>
    <w:rsid w:val="00CC5CF7"/>
    <w:rsid w:val="00CC69A2"/>
    <w:rsid w:val="00CC7F24"/>
    <w:rsid w:val="00CD1AB4"/>
    <w:rsid w:val="00CD1AF2"/>
    <w:rsid w:val="00CD2FFC"/>
    <w:rsid w:val="00CD3A53"/>
    <w:rsid w:val="00CD3B70"/>
    <w:rsid w:val="00CD433B"/>
    <w:rsid w:val="00CD56EE"/>
    <w:rsid w:val="00CD5D7D"/>
    <w:rsid w:val="00CE0A13"/>
    <w:rsid w:val="00CE23D7"/>
    <w:rsid w:val="00CE5D20"/>
    <w:rsid w:val="00CE60BF"/>
    <w:rsid w:val="00CE62DE"/>
    <w:rsid w:val="00CE7064"/>
    <w:rsid w:val="00CE7ADC"/>
    <w:rsid w:val="00CF19DE"/>
    <w:rsid w:val="00CF241E"/>
    <w:rsid w:val="00CF2C43"/>
    <w:rsid w:val="00CF2E2A"/>
    <w:rsid w:val="00CF3094"/>
    <w:rsid w:val="00CF49F7"/>
    <w:rsid w:val="00CF54A2"/>
    <w:rsid w:val="00CF5B65"/>
    <w:rsid w:val="00CF5E07"/>
    <w:rsid w:val="00CF6471"/>
    <w:rsid w:val="00CF667D"/>
    <w:rsid w:val="00CF66D4"/>
    <w:rsid w:val="00D00C6D"/>
    <w:rsid w:val="00D018ED"/>
    <w:rsid w:val="00D02FBB"/>
    <w:rsid w:val="00D04033"/>
    <w:rsid w:val="00D04C6C"/>
    <w:rsid w:val="00D0608C"/>
    <w:rsid w:val="00D105FF"/>
    <w:rsid w:val="00D10929"/>
    <w:rsid w:val="00D12581"/>
    <w:rsid w:val="00D132F6"/>
    <w:rsid w:val="00D13866"/>
    <w:rsid w:val="00D13924"/>
    <w:rsid w:val="00D177FD"/>
    <w:rsid w:val="00D20E4D"/>
    <w:rsid w:val="00D2126A"/>
    <w:rsid w:val="00D2210C"/>
    <w:rsid w:val="00D233E0"/>
    <w:rsid w:val="00D23436"/>
    <w:rsid w:val="00D243E6"/>
    <w:rsid w:val="00D24C77"/>
    <w:rsid w:val="00D24CA6"/>
    <w:rsid w:val="00D254AA"/>
    <w:rsid w:val="00D27A65"/>
    <w:rsid w:val="00D3082B"/>
    <w:rsid w:val="00D313BE"/>
    <w:rsid w:val="00D328E4"/>
    <w:rsid w:val="00D32B04"/>
    <w:rsid w:val="00D32E50"/>
    <w:rsid w:val="00D357B1"/>
    <w:rsid w:val="00D35DB0"/>
    <w:rsid w:val="00D36ACF"/>
    <w:rsid w:val="00D37567"/>
    <w:rsid w:val="00D40E83"/>
    <w:rsid w:val="00D4163A"/>
    <w:rsid w:val="00D438C7"/>
    <w:rsid w:val="00D44109"/>
    <w:rsid w:val="00D44703"/>
    <w:rsid w:val="00D44EC5"/>
    <w:rsid w:val="00D450AB"/>
    <w:rsid w:val="00D462C3"/>
    <w:rsid w:val="00D47946"/>
    <w:rsid w:val="00D47F34"/>
    <w:rsid w:val="00D501E5"/>
    <w:rsid w:val="00D523C9"/>
    <w:rsid w:val="00D53047"/>
    <w:rsid w:val="00D5319F"/>
    <w:rsid w:val="00D53683"/>
    <w:rsid w:val="00D57465"/>
    <w:rsid w:val="00D60991"/>
    <w:rsid w:val="00D60B1E"/>
    <w:rsid w:val="00D61B70"/>
    <w:rsid w:val="00D64229"/>
    <w:rsid w:val="00D65FFD"/>
    <w:rsid w:val="00D6609F"/>
    <w:rsid w:val="00D66367"/>
    <w:rsid w:val="00D6746D"/>
    <w:rsid w:val="00D7540C"/>
    <w:rsid w:val="00D7669D"/>
    <w:rsid w:val="00D76C3B"/>
    <w:rsid w:val="00D77653"/>
    <w:rsid w:val="00D809F9"/>
    <w:rsid w:val="00D80AF8"/>
    <w:rsid w:val="00D80D7A"/>
    <w:rsid w:val="00D80DF0"/>
    <w:rsid w:val="00D828E9"/>
    <w:rsid w:val="00D835FD"/>
    <w:rsid w:val="00D83E1C"/>
    <w:rsid w:val="00D84857"/>
    <w:rsid w:val="00D84F7F"/>
    <w:rsid w:val="00D85789"/>
    <w:rsid w:val="00D876E4"/>
    <w:rsid w:val="00D9064E"/>
    <w:rsid w:val="00D91286"/>
    <w:rsid w:val="00D9156D"/>
    <w:rsid w:val="00D91912"/>
    <w:rsid w:val="00D93241"/>
    <w:rsid w:val="00D933E3"/>
    <w:rsid w:val="00D93452"/>
    <w:rsid w:val="00D93B72"/>
    <w:rsid w:val="00DA04D6"/>
    <w:rsid w:val="00DA064C"/>
    <w:rsid w:val="00DA1B3E"/>
    <w:rsid w:val="00DA1F1E"/>
    <w:rsid w:val="00DA25E3"/>
    <w:rsid w:val="00DA2789"/>
    <w:rsid w:val="00DA3339"/>
    <w:rsid w:val="00DA3792"/>
    <w:rsid w:val="00DA4955"/>
    <w:rsid w:val="00DA6B6C"/>
    <w:rsid w:val="00DA721D"/>
    <w:rsid w:val="00DA76B1"/>
    <w:rsid w:val="00DB13FB"/>
    <w:rsid w:val="00DB1BA0"/>
    <w:rsid w:val="00DB1C49"/>
    <w:rsid w:val="00DB375A"/>
    <w:rsid w:val="00DB38D3"/>
    <w:rsid w:val="00DB432D"/>
    <w:rsid w:val="00DB5361"/>
    <w:rsid w:val="00DB5501"/>
    <w:rsid w:val="00DB60AC"/>
    <w:rsid w:val="00DB7136"/>
    <w:rsid w:val="00DB72DB"/>
    <w:rsid w:val="00DB7386"/>
    <w:rsid w:val="00DB79A1"/>
    <w:rsid w:val="00DC3566"/>
    <w:rsid w:val="00DC3E97"/>
    <w:rsid w:val="00DC424E"/>
    <w:rsid w:val="00DC4F89"/>
    <w:rsid w:val="00DC6646"/>
    <w:rsid w:val="00DC7029"/>
    <w:rsid w:val="00DC77CE"/>
    <w:rsid w:val="00DD05AA"/>
    <w:rsid w:val="00DD1BB3"/>
    <w:rsid w:val="00DD2440"/>
    <w:rsid w:val="00DD4FF0"/>
    <w:rsid w:val="00DD5165"/>
    <w:rsid w:val="00DD52A7"/>
    <w:rsid w:val="00DD56AD"/>
    <w:rsid w:val="00DE08FC"/>
    <w:rsid w:val="00DE0E0C"/>
    <w:rsid w:val="00DE14D3"/>
    <w:rsid w:val="00DE1C66"/>
    <w:rsid w:val="00DE7218"/>
    <w:rsid w:val="00DE7406"/>
    <w:rsid w:val="00DE7604"/>
    <w:rsid w:val="00DE772D"/>
    <w:rsid w:val="00DF074E"/>
    <w:rsid w:val="00DF1452"/>
    <w:rsid w:val="00DF1E3A"/>
    <w:rsid w:val="00DF279F"/>
    <w:rsid w:val="00DF31CD"/>
    <w:rsid w:val="00DF573C"/>
    <w:rsid w:val="00E0053E"/>
    <w:rsid w:val="00E006DD"/>
    <w:rsid w:val="00E013F2"/>
    <w:rsid w:val="00E02107"/>
    <w:rsid w:val="00E0239F"/>
    <w:rsid w:val="00E046C1"/>
    <w:rsid w:val="00E04C8C"/>
    <w:rsid w:val="00E05446"/>
    <w:rsid w:val="00E0575F"/>
    <w:rsid w:val="00E100EE"/>
    <w:rsid w:val="00E10575"/>
    <w:rsid w:val="00E10624"/>
    <w:rsid w:val="00E10A1C"/>
    <w:rsid w:val="00E116B9"/>
    <w:rsid w:val="00E11724"/>
    <w:rsid w:val="00E11BF8"/>
    <w:rsid w:val="00E11D18"/>
    <w:rsid w:val="00E126FC"/>
    <w:rsid w:val="00E1278D"/>
    <w:rsid w:val="00E1381F"/>
    <w:rsid w:val="00E1464A"/>
    <w:rsid w:val="00E15FC7"/>
    <w:rsid w:val="00E21A88"/>
    <w:rsid w:val="00E21DB7"/>
    <w:rsid w:val="00E22CE1"/>
    <w:rsid w:val="00E2354C"/>
    <w:rsid w:val="00E24FB5"/>
    <w:rsid w:val="00E25253"/>
    <w:rsid w:val="00E263B4"/>
    <w:rsid w:val="00E271F6"/>
    <w:rsid w:val="00E31049"/>
    <w:rsid w:val="00E315EC"/>
    <w:rsid w:val="00E3526B"/>
    <w:rsid w:val="00E35378"/>
    <w:rsid w:val="00E4102E"/>
    <w:rsid w:val="00E41771"/>
    <w:rsid w:val="00E419CC"/>
    <w:rsid w:val="00E41A17"/>
    <w:rsid w:val="00E42321"/>
    <w:rsid w:val="00E42ABF"/>
    <w:rsid w:val="00E42DEF"/>
    <w:rsid w:val="00E43DB4"/>
    <w:rsid w:val="00E44AF6"/>
    <w:rsid w:val="00E45A10"/>
    <w:rsid w:val="00E47D55"/>
    <w:rsid w:val="00E5068D"/>
    <w:rsid w:val="00E50B98"/>
    <w:rsid w:val="00E516DA"/>
    <w:rsid w:val="00E523E3"/>
    <w:rsid w:val="00E569C8"/>
    <w:rsid w:val="00E6005C"/>
    <w:rsid w:val="00E602BA"/>
    <w:rsid w:val="00E60E7E"/>
    <w:rsid w:val="00E6211C"/>
    <w:rsid w:val="00E650A4"/>
    <w:rsid w:val="00E657AD"/>
    <w:rsid w:val="00E67896"/>
    <w:rsid w:val="00E70E4D"/>
    <w:rsid w:val="00E7151A"/>
    <w:rsid w:val="00E7179C"/>
    <w:rsid w:val="00E71A98"/>
    <w:rsid w:val="00E72688"/>
    <w:rsid w:val="00E741D6"/>
    <w:rsid w:val="00E752E5"/>
    <w:rsid w:val="00E774C9"/>
    <w:rsid w:val="00E80916"/>
    <w:rsid w:val="00E813B1"/>
    <w:rsid w:val="00E8165F"/>
    <w:rsid w:val="00E81C0B"/>
    <w:rsid w:val="00E83205"/>
    <w:rsid w:val="00E83C37"/>
    <w:rsid w:val="00E84BC0"/>
    <w:rsid w:val="00E84EFD"/>
    <w:rsid w:val="00E85679"/>
    <w:rsid w:val="00E87F0E"/>
    <w:rsid w:val="00E9209C"/>
    <w:rsid w:val="00E92F3B"/>
    <w:rsid w:val="00E935FA"/>
    <w:rsid w:val="00E936A4"/>
    <w:rsid w:val="00E94CCD"/>
    <w:rsid w:val="00E95696"/>
    <w:rsid w:val="00EA1DD0"/>
    <w:rsid w:val="00EA2640"/>
    <w:rsid w:val="00EA35F9"/>
    <w:rsid w:val="00EA3BDF"/>
    <w:rsid w:val="00EA4C83"/>
    <w:rsid w:val="00EA56E2"/>
    <w:rsid w:val="00EA6135"/>
    <w:rsid w:val="00EB24D3"/>
    <w:rsid w:val="00EB319B"/>
    <w:rsid w:val="00EB3ADC"/>
    <w:rsid w:val="00EB48AA"/>
    <w:rsid w:val="00EB6EE4"/>
    <w:rsid w:val="00EC0619"/>
    <w:rsid w:val="00EC0B0A"/>
    <w:rsid w:val="00EC1191"/>
    <w:rsid w:val="00EC2F36"/>
    <w:rsid w:val="00EC3239"/>
    <w:rsid w:val="00EC4EAE"/>
    <w:rsid w:val="00EC551D"/>
    <w:rsid w:val="00EC6C28"/>
    <w:rsid w:val="00EC7F3F"/>
    <w:rsid w:val="00ED0166"/>
    <w:rsid w:val="00ED11B1"/>
    <w:rsid w:val="00ED139E"/>
    <w:rsid w:val="00ED1474"/>
    <w:rsid w:val="00ED2C00"/>
    <w:rsid w:val="00ED396F"/>
    <w:rsid w:val="00ED592D"/>
    <w:rsid w:val="00ED59BD"/>
    <w:rsid w:val="00ED622F"/>
    <w:rsid w:val="00ED74A5"/>
    <w:rsid w:val="00ED7AB2"/>
    <w:rsid w:val="00EE0469"/>
    <w:rsid w:val="00EE04E0"/>
    <w:rsid w:val="00EE05BF"/>
    <w:rsid w:val="00EE12EC"/>
    <w:rsid w:val="00EE18E8"/>
    <w:rsid w:val="00EE1B4E"/>
    <w:rsid w:val="00EE295F"/>
    <w:rsid w:val="00EE4DB1"/>
    <w:rsid w:val="00EE53BA"/>
    <w:rsid w:val="00EE66AD"/>
    <w:rsid w:val="00EE727B"/>
    <w:rsid w:val="00EE7652"/>
    <w:rsid w:val="00EF0C56"/>
    <w:rsid w:val="00EF0D01"/>
    <w:rsid w:val="00EF1DDF"/>
    <w:rsid w:val="00EF2D78"/>
    <w:rsid w:val="00EF4E83"/>
    <w:rsid w:val="00EF5AC4"/>
    <w:rsid w:val="00EF6018"/>
    <w:rsid w:val="00EF6900"/>
    <w:rsid w:val="00EF6A33"/>
    <w:rsid w:val="00EF6E08"/>
    <w:rsid w:val="00EF74FD"/>
    <w:rsid w:val="00EF75F2"/>
    <w:rsid w:val="00EF773A"/>
    <w:rsid w:val="00F01542"/>
    <w:rsid w:val="00F015D9"/>
    <w:rsid w:val="00F0282C"/>
    <w:rsid w:val="00F038BF"/>
    <w:rsid w:val="00F0469F"/>
    <w:rsid w:val="00F05CF0"/>
    <w:rsid w:val="00F05D52"/>
    <w:rsid w:val="00F068C4"/>
    <w:rsid w:val="00F079DC"/>
    <w:rsid w:val="00F1032B"/>
    <w:rsid w:val="00F104D1"/>
    <w:rsid w:val="00F1058F"/>
    <w:rsid w:val="00F10A2F"/>
    <w:rsid w:val="00F131E1"/>
    <w:rsid w:val="00F1345E"/>
    <w:rsid w:val="00F14F5A"/>
    <w:rsid w:val="00F167C1"/>
    <w:rsid w:val="00F16903"/>
    <w:rsid w:val="00F179AD"/>
    <w:rsid w:val="00F17B39"/>
    <w:rsid w:val="00F236D3"/>
    <w:rsid w:val="00F23ACA"/>
    <w:rsid w:val="00F243F2"/>
    <w:rsid w:val="00F25F6C"/>
    <w:rsid w:val="00F27760"/>
    <w:rsid w:val="00F27C54"/>
    <w:rsid w:val="00F3176E"/>
    <w:rsid w:val="00F3276D"/>
    <w:rsid w:val="00F332AA"/>
    <w:rsid w:val="00F33B2A"/>
    <w:rsid w:val="00F33F32"/>
    <w:rsid w:val="00F340C6"/>
    <w:rsid w:val="00F3579A"/>
    <w:rsid w:val="00F36457"/>
    <w:rsid w:val="00F367CC"/>
    <w:rsid w:val="00F379BA"/>
    <w:rsid w:val="00F402A3"/>
    <w:rsid w:val="00F40E23"/>
    <w:rsid w:val="00F43CB7"/>
    <w:rsid w:val="00F4434B"/>
    <w:rsid w:val="00F4452B"/>
    <w:rsid w:val="00F445E4"/>
    <w:rsid w:val="00F44A6A"/>
    <w:rsid w:val="00F45F07"/>
    <w:rsid w:val="00F460BD"/>
    <w:rsid w:val="00F4770E"/>
    <w:rsid w:val="00F50040"/>
    <w:rsid w:val="00F50127"/>
    <w:rsid w:val="00F5043D"/>
    <w:rsid w:val="00F50B35"/>
    <w:rsid w:val="00F52F77"/>
    <w:rsid w:val="00F54748"/>
    <w:rsid w:val="00F55A8E"/>
    <w:rsid w:val="00F565E1"/>
    <w:rsid w:val="00F56B3C"/>
    <w:rsid w:val="00F56EFD"/>
    <w:rsid w:val="00F572E3"/>
    <w:rsid w:val="00F5773B"/>
    <w:rsid w:val="00F57AD7"/>
    <w:rsid w:val="00F61219"/>
    <w:rsid w:val="00F6144F"/>
    <w:rsid w:val="00F61C76"/>
    <w:rsid w:val="00F62AE3"/>
    <w:rsid w:val="00F62D93"/>
    <w:rsid w:val="00F6345A"/>
    <w:rsid w:val="00F63EDC"/>
    <w:rsid w:val="00F65831"/>
    <w:rsid w:val="00F6719D"/>
    <w:rsid w:val="00F70065"/>
    <w:rsid w:val="00F706F0"/>
    <w:rsid w:val="00F72C60"/>
    <w:rsid w:val="00F76E3A"/>
    <w:rsid w:val="00F770DB"/>
    <w:rsid w:val="00F77A8A"/>
    <w:rsid w:val="00F801F8"/>
    <w:rsid w:val="00F806ED"/>
    <w:rsid w:val="00F81F36"/>
    <w:rsid w:val="00F830FB"/>
    <w:rsid w:val="00F83A81"/>
    <w:rsid w:val="00F83F81"/>
    <w:rsid w:val="00F84EF8"/>
    <w:rsid w:val="00F85DCF"/>
    <w:rsid w:val="00F862CF"/>
    <w:rsid w:val="00F873F7"/>
    <w:rsid w:val="00F94500"/>
    <w:rsid w:val="00F95219"/>
    <w:rsid w:val="00F961EE"/>
    <w:rsid w:val="00F963C1"/>
    <w:rsid w:val="00F97C47"/>
    <w:rsid w:val="00FA0F81"/>
    <w:rsid w:val="00FA118B"/>
    <w:rsid w:val="00FA255D"/>
    <w:rsid w:val="00FA2B38"/>
    <w:rsid w:val="00FA2E60"/>
    <w:rsid w:val="00FA4140"/>
    <w:rsid w:val="00FA5D82"/>
    <w:rsid w:val="00FA690E"/>
    <w:rsid w:val="00FA74E3"/>
    <w:rsid w:val="00FB0C62"/>
    <w:rsid w:val="00FB177E"/>
    <w:rsid w:val="00FB285A"/>
    <w:rsid w:val="00FB47DD"/>
    <w:rsid w:val="00FB49CE"/>
    <w:rsid w:val="00FB4B40"/>
    <w:rsid w:val="00FB4C88"/>
    <w:rsid w:val="00FB4CCF"/>
    <w:rsid w:val="00FB5638"/>
    <w:rsid w:val="00FB6EF8"/>
    <w:rsid w:val="00FB78F8"/>
    <w:rsid w:val="00FC1007"/>
    <w:rsid w:val="00FC2EC7"/>
    <w:rsid w:val="00FC2EEA"/>
    <w:rsid w:val="00FC3E8F"/>
    <w:rsid w:val="00FC45AB"/>
    <w:rsid w:val="00FC478D"/>
    <w:rsid w:val="00FC48DC"/>
    <w:rsid w:val="00FC4CB9"/>
    <w:rsid w:val="00FC54E9"/>
    <w:rsid w:val="00FC58BD"/>
    <w:rsid w:val="00FC7788"/>
    <w:rsid w:val="00FD0756"/>
    <w:rsid w:val="00FD07FA"/>
    <w:rsid w:val="00FD31EB"/>
    <w:rsid w:val="00FD38A9"/>
    <w:rsid w:val="00FD7F18"/>
    <w:rsid w:val="00FE092C"/>
    <w:rsid w:val="00FE1E0F"/>
    <w:rsid w:val="00FE26E3"/>
    <w:rsid w:val="00FE3858"/>
    <w:rsid w:val="00FE40C7"/>
    <w:rsid w:val="00FE43C6"/>
    <w:rsid w:val="00FE4F0E"/>
    <w:rsid w:val="00FE533C"/>
    <w:rsid w:val="00FE54C1"/>
    <w:rsid w:val="00FF0036"/>
    <w:rsid w:val="00FF0A1D"/>
    <w:rsid w:val="00FF1369"/>
    <w:rsid w:val="00FF1A0F"/>
    <w:rsid w:val="00FF2438"/>
    <w:rsid w:val="00FF2650"/>
    <w:rsid w:val="00FF5210"/>
    <w:rsid w:val="00FF58EF"/>
    <w:rsid w:val="00FF6404"/>
    <w:rsid w:val="00FF6A16"/>
  </w:rsids>
  <m:mathPr>
    <m:mathFont m:val="Cambria Math"/>
    <m:brkBin m:val="before"/>
    <m:brkBinSub m:val="--"/>
    <m:smallFrac m:val="0"/>
    <m:dispDef/>
    <m:lMargin m:val="0"/>
    <m:rMargin m:val="0"/>
    <m:defJc m:val="centerGroup"/>
    <m:wrapIndent m:val="1440"/>
    <m:intLim m:val="subSup"/>
    <m:naryLim m:val="undOvr"/>
  </m:mathPr>
  <w:themeFontLang w:val="es-ES_tradnl"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BFE59A1"/>
  <w14:defaultImageDpi w14:val="300"/>
  <w15:docId w15:val="{1BB02F40-2333-8146-ADC1-298B65B90C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Papyrus" w:eastAsiaTheme="minorEastAsia" w:hAnsi="Papyrus" w:cs="Times New Roman"/>
        <w:kern w:val="36"/>
        <w:sz w:val="21"/>
        <w:szCs w:val="21"/>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3396"/>
    <w:pPr>
      <w:shd w:val="clear" w:color="auto" w:fill="FFFFFF"/>
      <w:spacing w:before="120" w:after="120"/>
      <w:ind w:firstLine="426"/>
      <w:jc w:val="both"/>
      <w:outlineLvl w:val="0"/>
    </w:pPr>
    <w:rPr>
      <w:rFonts w:ascii="Candara" w:eastAsia="Times New Roman" w:hAnsi="Candara" w:cstheme="majorHAnsi"/>
      <w:lang w:val="es-VE" w:eastAsia="es-ES_tradnl"/>
    </w:rPr>
  </w:style>
  <w:style w:type="paragraph" w:styleId="Ttulo1">
    <w:name w:val="heading 1"/>
    <w:basedOn w:val="Normal"/>
    <w:next w:val="Normal"/>
    <w:link w:val="Ttulo1Car"/>
    <w:uiPriority w:val="9"/>
    <w:qFormat/>
    <w:rsid w:val="005A7717"/>
    <w:pPr>
      <w:keepNext/>
      <w:keepLines/>
      <w:spacing w:before="0" w:after="240"/>
      <w:ind w:firstLine="0"/>
      <w:jc w:val="center"/>
    </w:pPr>
    <w:rPr>
      <w:rFonts w:ascii="Ebrima" w:hAnsi="Ebrima"/>
      <w:b/>
      <w:bCs/>
      <w:smallCaps/>
      <w:color w:val="7030A0"/>
      <w:sz w:val="38"/>
      <w:szCs w:val="34"/>
      <w:lang w:val="es-EC"/>
    </w:rPr>
  </w:style>
  <w:style w:type="paragraph" w:styleId="Ttulo2">
    <w:name w:val="heading 2"/>
    <w:basedOn w:val="Ttulo1"/>
    <w:link w:val="Ttulo2Car"/>
    <w:uiPriority w:val="9"/>
    <w:qFormat/>
    <w:rsid w:val="00EF6A33"/>
    <w:pPr>
      <w:spacing w:before="240"/>
      <w:outlineLvl w:val="1"/>
    </w:pPr>
    <w:rPr>
      <w:rFonts w:cs="Arial"/>
      <w:b w:val="0"/>
      <w:bCs w:val="0"/>
      <w:smallCaps w:val="0"/>
      <w:sz w:val="34"/>
      <w:szCs w:val="36"/>
    </w:rPr>
  </w:style>
  <w:style w:type="paragraph" w:styleId="Ttulo3">
    <w:name w:val="heading 3"/>
    <w:basedOn w:val="Normal"/>
    <w:next w:val="Normal"/>
    <w:link w:val="Ttulo3Car"/>
    <w:uiPriority w:val="9"/>
    <w:unhideWhenUsed/>
    <w:qFormat/>
    <w:rsid w:val="005A7717"/>
    <w:pPr>
      <w:keepNext/>
      <w:keepLines/>
      <w:ind w:firstLine="0"/>
      <w:contextualSpacing/>
      <w:jc w:val="left"/>
      <w:outlineLvl w:val="2"/>
    </w:pPr>
    <w:rPr>
      <w:rFonts w:eastAsiaTheme="majorEastAsia" w:cstheme="majorBidi"/>
      <w:b/>
      <w:bCs/>
      <w:color w:val="4F81BD" w:themeColor="accent1"/>
      <w:sz w:val="26"/>
      <w:szCs w:val="22"/>
    </w:rPr>
  </w:style>
  <w:style w:type="paragraph" w:styleId="Ttulo4">
    <w:name w:val="heading 4"/>
    <w:basedOn w:val="Normal"/>
    <w:next w:val="Normal"/>
    <w:link w:val="Ttulo4Car"/>
    <w:uiPriority w:val="9"/>
    <w:unhideWhenUsed/>
    <w:qFormat/>
    <w:rsid w:val="005D659B"/>
    <w:pPr>
      <w:keepNext/>
      <w:keepLines/>
      <w:spacing w:before="40"/>
      <w:outlineLvl w:val="3"/>
    </w:pPr>
    <w:rPr>
      <w:rFonts w:asciiTheme="majorHAnsi" w:eastAsiaTheme="majorEastAsia" w:hAnsiTheme="majorHAnsi" w:cstheme="majorBidi"/>
      <w:i/>
      <w:iCs/>
      <w:color w:val="365F91" w:themeColor="accent1" w:themeShade="BF"/>
    </w:rPr>
  </w:style>
  <w:style w:type="paragraph" w:styleId="Ttulo5">
    <w:name w:val="heading 5"/>
    <w:basedOn w:val="Normal"/>
    <w:next w:val="Normal"/>
    <w:link w:val="Ttulo5Car"/>
    <w:uiPriority w:val="9"/>
    <w:semiHidden/>
    <w:unhideWhenUsed/>
    <w:qFormat/>
    <w:rsid w:val="00A11461"/>
    <w:pPr>
      <w:keepNext/>
      <w:keepLines/>
      <w:spacing w:before="200"/>
      <w:outlineLvl w:val="4"/>
    </w:pPr>
    <w:rPr>
      <w:rFonts w:asciiTheme="majorHAnsi" w:eastAsiaTheme="majorEastAsia" w:hAnsiTheme="majorHAnsi" w:cstheme="majorBidi"/>
      <w:color w:val="243F60" w:themeColor="accent1" w:themeShade="7F"/>
      <w:sz w:val="22"/>
      <w:szCs w:val="22"/>
    </w:rPr>
  </w:style>
  <w:style w:type="paragraph" w:styleId="Ttulo6">
    <w:name w:val="heading 6"/>
    <w:basedOn w:val="Normal"/>
    <w:next w:val="Normal"/>
    <w:link w:val="Ttulo6Car"/>
    <w:uiPriority w:val="9"/>
    <w:semiHidden/>
    <w:unhideWhenUsed/>
    <w:qFormat/>
    <w:rsid w:val="00232E67"/>
    <w:pPr>
      <w:keepNext/>
      <w:keepLines/>
      <w:shd w:val="clear" w:color="auto" w:fill="auto"/>
      <w:spacing w:before="240" w:after="80" w:line="276" w:lineRule="auto"/>
      <w:ind w:firstLine="0"/>
      <w:jc w:val="left"/>
      <w:outlineLvl w:val="5"/>
    </w:pPr>
    <w:rPr>
      <w:rFonts w:ascii="Arial" w:eastAsia="Arial" w:hAnsi="Arial" w:cs="Arial"/>
      <w:i/>
      <w:color w:val="666666"/>
      <w:kern w:val="0"/>
      <w:sz w:val="22"/>
      <w:szCs w:val="22"/>
      <w:lang w:val="es"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2B7561"/>
    <w:pPr>
      <w:spacing w:before="100" w:beforeAutospacing="1" w:after="100" w:afterAutospacing="1"/>
    </w:pPr>
    <w:rPr>
      <w:rFonts w:ascii="Times" w:hAnsi="Times"/>
      <w:sz w:val="20"/>
      <w:szCs w:val="20"/>
    </w:rPr>
  </w:style>
  <w:style w:type="character" w:customStyle="1" w:styleId="textexposedshow">
    <w:name w:val="text_exposed_show"/>
    <w:basedOn w:val="Fuentedeprrafopredeter"/>
    <w:rsid w:val="002B7561"/>
  </w:style>
  <w:style w:type="paragraph" w:styleId="Piedepgina">
    <w:name w:val="footer"/>
    <w:basedOn w:val="Normal"/>
    <w:link w:val="PiedepginaCar"/>
    <w:uiPriority w:val="99"/>
    <w:unhideWhenUsed/>
    <w:rsid w:val="002B7561"/>
    <w:pPr>
      <w:tabs>
        <w:tab w:val="center" w:pos="4252"/>
        <w:tab w:val="right" w:pos="8504"/>
      </w:tabs>
    </w:pPr>
  </w:style>
  <w:style w:type="character" w:customStyle="1" w:styleId="PiedepginaCar">
    <w:name w:val="Pie de página Car"/>
    <w:basedOn w:val="Fuentedeprrafopredeter"/>
    <w:link w:val="Piedepgina"/>
    <w:uiPriority w:val="99"/>
    <w:rsid w:val="002B7561"/>
    <w:rPr>
      <w:rFonts w:asciiTheme="minorHAnsi" w:hAnsiTheme="minorHAnsi" w:cstheme="minorBidi"/>
      <w:color w:val="auto"/>
      <w:sz w:val="24"/>
      <w:szCs w:val="24"/>
    </w:rPr>
  </w:style>
  <w:style w:type="character" w:styleId="Nmerodepgina">
    <w:name w:val="page number"/>
    <w:basedOn w:val="Fuentedeprrafopredeter"/>
    <w:uiPriority w:val="99"/>
    <w:semiHidden/>
    <w:unhideWhenUsed/>
    <w:rsid w:val="002B7561"/>
  </w:style>
  <w:style w:type="paragraph" w:styleId="Prrafodelista">
    <w:name w:val="List Paragraph"/>
    <w:basedOn w:val="Normal"/>
    <w:uiPriority w:val="34"/>
    <w:qFormat/>
    <w:rsid w:val="003F7E61"/>
    <w:pPr>
      <w:ind w:left="720"/>
      <w:contextualSpacing/>
    </w:pPr>
    <w:rPr>
      <w:rFonts w:cs="Arial"/>
      <w:color w:val="000000"/>
      <w:sz w:val="22"/>
      <w:szCs w:val="22"/>
    </w:rPr>
  </w:style>
  <w:style w:type="character" w:styleId="Hipervnculo">
    <w:name w:val="Hyperlink"/>
    <w:basedOn w:val="Fuentedeprrafopredeter"/>
    <w:uiPriority w:val="99"/>
    <w:unhideWhenUsed/>
    <w:rsid w:val="003F7E61"/>
    <w:rPr>
      <w:color w:val="0000FF"/>
      <w:u w:val="single"/>
    </w:rPr>
  </w:style>
  <w:style w:type="character" w:customStyle="1" w:styleId="Ttulo2Car">
    <w:name w:val="Título 2 Car"/>
    <w:basedOn w:val="Fuentedeprrafopredeter"/>
    <w:link w:val="Ttulo2"/>
    <w:uiPriority w:val="9"/>
    <w:rsid w:val="00EF6A33"/>
    <w:rPr>
      <w:rFonts w:ascii="Ebrima" w:eastAsia="Times New Roman" w:hAnsi="Ebrima" w:cs="Arial"/>
      <w:color w:val="7030A0"/>
      <w:sz w:val="34"/>
      <w:szCs w:val="36"/>
      <w:shd w:val="clear" w:color="auto" w:fill="FFFFFF"/>
      <w:lang w:val="es-EC" w:eastAsia="es-ES_tradnl"/>
    </w:rPr>
  </w:style>
  <w:style w:type="character" w:styleId="Textoennegrita">
    <w:name w:val="Strong"/>
    <w:basedOn w:val="Fuentedeprrafopredeter"/>
    <w:uiPriority w:val="22"/>
    <w:qFormat/>
    <w:rsid w:val="003F7E61"/>
    <w:rPr>
      <w:b/>
      <w:bCs/>
    </w:rPr>
  </w:style>
  <w:style w:type="paragraph" w:customStyle="1" w:styleId="story-bodyintroduction">
    <w:name w:val="story-body__introduction"/>
    <w:basedOn w:val="Normal"/>
    <w:rsid w:val="003F7E61"/>
    <w:pPr>
      <w:spacing w:before="100" w:beforeAutospacing="1" w:after="100" w:afterAutospacing="1"/>
    </w:pPr>
    <w:rPr>
      <w:rFonts w:ascii="Times" w:hAnsi="Times" w:cs="Arial"/>
      <w:sz w:val="20"/>
      <w:szCs w:val="20"/>
    </w:rPr>
  </w:style>
  <w:style w:type="character" w:customStyle="1" w:styleId="media-captiontext">
    <w:name w:val="media-caption__text"/>
    <w:basedOn w:val="Fuentedeprrafopredeter"/>
    <w:rsid w:val="003F7E61"/>
  </w:style>
  <w:style w:type="paragraph" w:customStyle="1" w:styleId="html-slice">
    <w:name w:val="html-slice"/>
    <w:basedOn w:val="Normal"/>
    <w:rsid w:val="00FE40C7"/>
    <w:pPr>
      <w:spacing w:before="100" w:beforeAutospacing="1" w:after="100" w:afterAutospacing="1"/>
    </w:pPr>
    <w:rPr>
      <w:rFonts w:ascii="Times" w:hAnsi="Times" w:cs="Arial"/>
      <w:sz w:val="20"/>
      <w:szCs w:val="20"/>
    </w:rPr>
  </w:style>
  <w:style w:type="paragraph" w:styleId="Textonotapie">
    <w:name w:val="footnote text"/>
    <w:basedOn w:val="Normal"/>
    <w:link w:val="TextonotapieCar"/>
    <w:uiPriority w:val="99"/>
    <w:unhideWhenUsed/>
    <w:rsid w:val="00E2354C"/>
  </w:style>
  <w:style w:type="character" w:customStyle="1" w:styleId="TextonotapieCar">
    <w:name w:val="Texto nota pie Car"/>
    <w:basedOn w:val="Fuentedeprrafopredeter"/>
    <w:link w:val="Textonotapie"/>
    <w:uiPriority w:val="99"/>
    <w:rsid w:val="00E2354C"/>
    <w:rPr>
      <w:rFonts w:asciiTheme="minorHAnsi" w:hAnsiTheme="minorHAnsi" w:cstheme="minorBidi"/>
      <w:color w:val="auto"/>
      <w:sz w:val="24"/>
      <w:szCs w:val="24"/>
    </w:rPr>
  </w:style>
  <w:style w:type="character" w:styleId="Refdenotaalpie">
    <w:name w:val="footnote reference"/>
    <w:basedOn w:val="Fuentedeprrafopredeter"/>
    <w:uiPriority w:val="99"/>
    <w:unhideWhenUsed/>
    <w:rsid w:val="00E2354C"/>
    <w:rPr>
      <w:vertAlign w:val="superscript"/>
    </w:rPr>
  </w:style>
  <w:style w:type="character" w:customStyle="1" w:styleId="Ttulo3Car">
    <w:name w:val="Título 3 Car"/>
    <w:basedOn w:val="Fuentedeprrafopredeter"/>
    <w:link w:val="Ttulo3"/>
    <w:uiPriority w:val="9"/>
    <w:rsid w:val="005A7717"/>
    <w:rPr>
      <w:rFonts w:ascii="Candara" w:eastAsiaTheme="majorEastAsia" w:hAnsi="Candara" w:cstheme="majorBidi"/>
      <w:b/>
      <w:bCs/>
      <w:color w:val="4F81BD" w:themeColor="accent1"/>
      <w:sz w:val="26"/>
      <w:szCs w:val="22"/>
      <w:shd w:val="clear" w:color="auto" w:fill="FFFFFF"/>
      <w:lang w:val="es-VE" w:eastAsia="es-ES_tradnl"/>
    </w:rPr>
  </w:style>
  <w:style w:type="character" w:customStyle="1" w:styleId="Ttulo5Car">
    <w:name w:val="Título 5 Car"/>
    <w:basedOn w:val="Fuentedeprrafopredeter"/>
    <w:link w:val="Ttulo5"/>
    <w:uiPriority w:val="9"/>
    <w:semiHidden/>
    <w:rsid w:val="00A11461"/>
    <w:rPr>
      <w:rFonts w:asciiTheme="majorHAnsi" w:eastAsiaTheme="majorEastAsia" w:hAnsiTheme="majorHAnsi" w:cstheme="majorBidi"/>
      <w:color w:val="243F60" w:themeColor="accent1" w:themeShade="7F"/>
    </w:rPr>
  </w:style>
  <w:style w:type="character" w:styleId="nfasis">
    <w:name w:val="Emphasis"/>
    <w:basedOn w:val="Fuentedeprrafopredeter"/>
    <w:uiPriority w:val="20"/>
    <w:qFormat/>
    <w:rsid w:val="00A11461"/>
    <w:rPr>
      <w:i/>
      <w:iCs/>
    </w:rPr>
  </w:style>
  <w:style w:type="paragraph" w:styleId="Textodeglobo">
    <w:name w:val="Balloon Text"/>
    <w:basedOn w:val="Normal"/>
    <w:link w:val="TextodegloboCar"/>
    <w:uiPriority w:val="99"/>
    <w:semiHidden/>
    <w:unhideWhenUsed/>
    <w:rsid w:val="00A11461"/>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A11461"/>
    <w:rPr>
      <w:rFonts w:ascii="Lucida Grande" w:hAnsi="Lucida Grande" w:cs="Lucida Grande"/>
      <w:color w:val="auto"/>
      <w:sz w:val="18"/>
      <w:szCs w:val="18"/>
    </w:rPr>
  </w:style>
  <w:style w:type="character" w:customStyle="1" w:styleId="Ttulo1Car">
    <w:name w:val="Título 1 Car"/>
    <w:basedOn w:val="Fuentedeprrafopredeter"/>
    <w:link w:val="Ttulo1"/>
    <w:uiPriority w:val="9"/>
    <w:rsid w:val="005A7717"/>
    <w:rPr>
      <w:rFonts w:ascii="Ebrima" w:eastAsia="Times New Roman" w:hAnsi="Ebrima" w:cstheme="majorHAnsi"/>
      <w:b/>
      <w:bCs/>
      <w:smallCaps/>
      <w:color w:val="7030A0"/>
      <w:sz w:val="38"/>
      <w:szCs w:val="34"/>
      <w:shd w:val="clear" w:color="auto" w:fill="FFFFFF"/>
      <w:lang w:val="es-EC" w:eastAsia="es-ES_tradnl"/>
    </w:rPr>
  </w:style>
  <w:style w:type="character" w:styleId="CitaHTML">
    <w:name w:val="HTML Cite"/>
    <w:basedOn w:val="Fuentedeprrafopredeter"/>
    <w:uiPriority w:val="99"/>
    <w:semiHidden/>
    <w:unhideWhenUsed/>
    <w:rsid w:val="008846BA"/>
    <w:rPr>
      <w:i/>
      <w:iCs/>
    </w:rPr>
  </w:style>
  <w:style w:type="character" w:styleId="Hipervnculovisitado">
    <w:name w:val="FollowedHyperlink"/>
    <w:basedOn w:val="Fuentedeprrafopredeter"/>
    <w:uiPriority w:val="99"/>
    <w:semiHidden/>
    <w:unhideWhenUsed/>
    <w:rsid w:val="00387080"/>
    <w:rPr>
      <w:color w:val="800080" w:themeColor="followedHyperlink"/>
      <w:u w:val="single"/>
    </w:rPr>
  </w:style>
  <w:style w:type="paragraph" w:customStyle="1" w:styleId="tml-image--caption">
    <w:name w:val="tml-image--caption"/>
    <w:basedOn w:val="Normal"/>
    <w:rsid w:val="000D6849"/>
    <w:pPr>
      <w:spacing w:before="100" w:beforeAutospacing="1" w:after="100" w:afterAutospacing="1"/>
    </w:pPr>
    <w:rPr>
      <w:rFonts w:ascii="Times New Roman" w:hAnsi="Times New Roman"/>
      <w:lang w:val="es-US"/>
    </w:rPr>
  </w:style>
  <w:style w:type="character" w:customStyle="1" w:styleId="sep">
    <w:name w:val="sep"/>
    <w:basedOn w:val="Fuentedeprrafopredeter"/>
    <w:rsid w:val="00F77A8A"/>
  </w:style>
  <w:style w:type="paragraph" w:customStyle="1" w:styleId="nothing">
    <w:name w:val="nothing"/>
    <w:basedOn w:val="Normal"/>
    <w:rsid w:val="00E11724"/>
    <w:pPr>
      <w:spacing w:before="100" w:beforeAutospacing="1" w:after="100" w:afterAutospacing="1"/>
    </w:pPr>
    <w:rPr>
      <w:rFonts w:ascii="Times" w:hAnsi="Times"/>
      <w:sz w:val="20"/>
      <w:szCs w:val="20"/>
    </w:rPr>
  </w:style>
  <w:style w:type="character" w:customStyle="1" w:styleId="arttitulo">
    <w:name w:val="art_titulo"/>
    <w:basedOn w:val="Fuentedeprrafopredeter"/>
    <w:rsid w:val="00A7235A"/>
  </w:style>
  <w:style w:type="character" w:customStyle="1" w:styleId="artdescripcion">
    <w:name w:val="art_descripcion"/>
    <w:basedOn w:val="Fuentedeprrafopredeter"/>
    <w:rsid w:val="00A7235A"/>
  </w:style>
  <w:style w:type="character" w:customStyle="1" w:styleId="artautor">
    <w:name w:val="art_autor"/>
    <w:basedOn w:val="Fuentedeprrafopredeter"/>
    <w:rsid w:val="00A7235A"/>
  </w:style>
  <w:style w:type="character" w:customStyle="1" w:styleId="Ttulo4Car">
    <w:name w:val="Título 4 Car"/>
    <w:basedOn w:val="Fuentedeprrafopredeter"/>
    <w:link w:val="Ttulo4"/>
    <w:uiPriority w:val="9"/>
    <w:rsid w:val="005D659B"/>
    <w:rPr>
      <w:rFonts w:asciiTheme="majorHAnsi" w:eastAsiaTheme="majorEastAsia" w:hAnsiTheme="majorHAnsi" w:cstheme="majorBidi"/>
      <w:i/>
      <w:iCs/>
      <w:color w:val="365F91" w:themeColor="accent1" w:themeShade="BF"/>
      <w:sz w:val="24"/>
      <w:szCs w:val="24"/>
    </w:rPr>
  </w:style>
  <w:style w:type="paragraph" w:customStyle="1" w:styleId="story-body-text">
    <w:name w:val="story-body-text"/>
    <w:basedOn w:val="Normal"/>
    <w:rsid w:val="005D659B"/>
    <w:pPr>
      <w:spacing w:before="100" w:beforeAutospacing="1" w:after="100" w:afterAutospacing="1"/>
    </w:pPr>
    <w:rPr>
      <w:rFonts w:ascii="Times New Roman" w:hAnsi="Times New Roman"/>
      <w:lang w:val="es-US"/>
    </w:rPr>
  </w:style>
  <w:style w:type="paragraph" w:customStyle="1" w:styleId="mz12ndqf">
    <w:name w:val="m_z12ndqf"/>
    <w:basedOn w:val="Normal"/>
    <w:rsid w:val="0091058E"/>
    <w:pPr>
      <w:spacing w:before="100" w:beforeAutospacing="1" w:after="100" w:afterAutospacing="1"/>
    </w:pPr>
    <w:rPr>
      <w:rFonts w:ascii="Times New Roman" w:hAnsi="Times New Roman"/>
      <w:lang w:val="es-US"/>
    </w:rPr>
  </w:style>
  <w:style w:type="character" w:styleId="Mencinsinresolver">
    <w:name w:val="Unresolved Mention"/>
    <w:basedOn w:val="Fuentedeprrafopredeter"/>
    <w:uiPriority w:val="99"/>
    <w:semiHidden/>
    <w:unhideWhenUsed/>
    <w:rsid w:val="00F01542"/>
    <w:rPr>
      <w:color w:val="605E5C"/>
      <w:shd w:val="clear" w:color="auto" w:fill="E1DFDD"/>
    </w:rPr>
  </w:style>
  <w:style w:type="table" w:styleId="Tablaconcuadrcula">
    <w:name w:val="Table Grid"/>
    <w:basedOn w:val="Tablanormal"/>
    <w:uiPriority w:val="59"/>
    <w:rsid w:val="009E3E3D"/>
    <w:rPr>
      <w:rFonts w:asciiTheme="minorHAnsi" w:hAnsiTheme="minorHAnsi" w:cstheme="minorBid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274953"/>
    <w:pPr>
      <w:tabs>
        <w:tab w:val="center" w:pos="4252"/>
        <w:tab w:val="right" w:pos="8504"/>
      </w:tabs>
      <w:spacing w:before="0" w:after="0"/>
    </w:pPr>
  </w:style>
  <w:style w:type="character" w:customStyle="1" w:styleId="EncabezadoCar">
    <w:name w:val="Encabezado Car"/>
    <w:basedOn w:val="Fuentedeprrafopredeter"/>
    <w:link w:val="Encabezado"/>
    <w:uiPriority w:val="99"/>
    <w:rsid w:val="00274953"/>
    <w:rPr>
      <w:rFonts w:ascii="Candara" w:eastAsia="Times New Roman" w:hAnsi="Candara" w:cstheme="majorHAnsi"/>
      <w:shd w:val="clear" w:color="auto" w:fill="FFFFFF"/>
      <w:lang w:val="es-VE" w:eastAsia="es-ES_tradnl"/>
    </w:rPr>
  </w:style>
  <w:style w:type="paragraph" w:styleId="Descripcin">
    <w:name w:val="caption"/>
    <w:basedOn w:val="Normal"/>
    <w:next w:val="Normal"/>
    <w:uiPriority w:val="35"/>
    <w:unhideWhenUsed/>
    <w:qFormat/>
    <w:rsid w:val="00C52207"/>
    <w:pPr>
      <w:spacing w:before="0" w:after="200"/>
    </w:pPr>
    <w:rPr>
      <w:i/>
      <w:iCs/>
      <w:color w:val="1F497D" w:themeColor="text2"/>
      <w:sz w:val="18"/>
      <w:szCs w:val="18"/>
    </w:rPr>
  </w:style>
  <w:style w:type="paragraph" w:styleId="Textocomentario">
    <w:name w:val="annotation text"/>
    <w:basedOn w:val="Normal"/>
    <w:link w:val="TextocomentarioCar"/>
    <w:uiPriority w:val="99"/>
    <w:semiHidden/>
    <w:unhideWhenUsed/>
    <w:rsid w:val="00A3695D"/>
    <w:pPr>
      <w:shd w:val="clear" w:color="auto" w:fill="auto"/>
      <w:spacing w:before="0" w:after="160"/>
      <w:ind w:firstLine="0"/>
      <w:jc w:val="left"/>
      <w:outlineLvl w:val="9"/>
    </w:pPr>
    <w:rPr>
      <w:rFonts w:asciiTheme="minorHAnsi" w:eastAsiaTheme="minorHAnsi" w:hAnsiTheme="minorHAnsi" w:cstheme="minorBidi"/>
      <w:kern w:val="0"/>
      <w:sz w:val="20"/>
      <w:szCs w:val="20"/>
      <w:lang w:val="es-MX" w:eastAsia="en-US"/>
    </w:rPr>
  </w:style>
  <w:style w:type="character" w:customStyle="1" w:styleId="TextocomentarioCar">
    <w:name w:val="Texto comentario Car"/>
    <w:basedOn w:val="Fuentedeprrafopredeter"/>
    <w:link w:val="Textocomentario"/>
    <w:uiPriority w:val="99"/>
    <w:semiHidden/>
    <w:rsid w:val="00A3695D"/>
    <w:rPr>
      <w:rFonts w:asciiTheme="minorHAnsi" w:eastAsiaTheme="minorHAnsi" w:hAnsiTheme="minorHAnsi" w:cstheme="minorBidi"/>
      <w:kern w:val="0"/>
      <w:sz w:val="20"/>
      <w:szCs w:val="20"/>
      <w:lang w:val="es-MX" w:eastAsia="en-US"/>
    </w:rPr>
  </w:style>
  <w:style w:type="character" w:styleId="Refdecomentario">
    <w:name w:val="annotation reference"/>
    <w:basedOn w:val="Fuentedeprrafopredeter"/>
    <w:uiPriority w:val="99"/>
    <w:semiHidden/>
    <w:unhideWhenUsed/>
    <w:rsid w:val="00A3695D"/>
    <w:rPr>
      <w:sz w:val="16"/>
      <w:szCs w:val="16"/>
    </w:rPr>
  </w:style>
  <w:style w:type="character" w:customStyle="1" w:styleId="Ttulo6Car">
    <w:name w:val="Título 6 Car"/>
    <w:basedOn w:val="Fuentedeprrafopredeter"/>
    <w:link w:val="Ttulo6"/>
    <w:uiPriority w:val="9"/>
    <w:semiHidden/>
    <w:rsid w:val="00232E67"/>
    <w:rPr>
      <w:rFonts w:ascii="Arial" w:eastAsia="Arial" w:hAnsi="Arial" w:cs="Arial"/>
      <w:i/>
      <w:color w:val="666666"/>
      <w:kern w:val="0"/>
      <w:sz w:val="22"/>
      <w:szCs w:val="22"/>
      <w:lang w:val="es" w:eastAsia="es-MX"/>
    </w:rPr>
  </w:style>
  <w:style w:type="numbering" w:customStyle="1" w:styleId="Sinlista1">
    <w:name w:val="Sin lista1"/>
    <w:next w:val="Sinlista"/>
    <w:uiPriority w:val="99"/>
    <w:semiHidden/>
    <w:unhideWhenUsed/>
    <w:rsid w:val="00232E67"/>
  </w:style>
  <w:style w:type="table" w:customStyle="1" w:styleId="TableNormal">
    <w:name w:val="Table Normal"/>
    <w:rsid w:val="00232E67"/>
    <w:pPr>
      <w:spacing w:line="276" w:lineRule="auto"/>
    </w:pPr>
    <w:rPr>
      <w:rFonts w:ascii="Arial" w:eastAsia="Arial" w:hAnsi="Arial" w:cs="Arial"/>
      <w:kern w:val="0"/>
      <w:sz w:val="22"/>
      <w:szCs w:val="22"/>
      <w:lang w:val="es" w:eastAsia="es-MX"/>
    </w:rPr>
    <w:tblPr>
      <w:tblCellMar>
        <w:top w:w="0" w:type="dxa"/>
        <w:left w:w="0" w:type="dxa"/>
        <w:bottom w:w="0" w:type="dxa"/>
        <w:right w:w="0" w:type="dxa"/>
      </w:tblCellMar>
    </w:tblPr>
  </w:style>
  <w:style w:type="paragraph" w:styleId="Ttulo">
    <w:name w:val="Title"/>
    <w:basedOn w:val="Normal"/>
    <w:next w:val="Normal"/>
    <w:link w:val="TtuloCar"/>
    <w:uiPriority w:val="10"/>
    <w:qFormat/>
    <w:rsid w:val="00232E67"/>
    <w:pPr>
      <w:keepNext/>
      <w:keepLines/>
      <w:shd w:val="clear" w:color="auto" w:fill="auto"/>
      <w:spacing w:before="0" w:after="60" w:line="276" w:lineRule="auto"/>
      <w:ind w:firstLine="0"/>
      <w:jc w:val="left"/>
      <w:outlineLvl w:val="9"/>
    </w:pPr>
    <w:rPr>
      <w:rFonts w:ascii="Arial" w:eastAsia="Arial" w:hAnsi="Arial" w:cs="Arial"/>
      <w:kern w:val="0"/>
      <w:sz w:val="52"/>
      <w:szCs w:val="52"/>
      <w:lang w:val="es" w:eastAsia="es-MX"/>
    </w:rPr>
  </w:style>
  <w:style w:type="character" w:customStyle="1" w:styleId="TtuloCar">
    <w:name w:val="Título Car"/>
    <w:basedOn w:val="Fuentedeprrafopredeter"/>
    <w:link w:val="Ttulo"/>
    <w:uiPriority w:val="10"/>
    <w:rsid w:val="00232E67"/>
    <w:rPr>
      <w:rFonts w:ascii="Arial" w:eastAsia="Arial" w:hAnsi="Arial" w:cs="Arial"/>
      <w:kern w:val="0"/>
      <w:sz w:val="52"/>
      <w:szCs w:val="52"/>
      <w:lang w:val="es" w:eastAsia="es-MX"/>
    </w:rPr>
  </w:style>
  <w:style w:type="paragraph" w:styleId="Subttulo">
    <w:name w:val="Subtitle"/>
    <w:basedOn w:val="Normal"/>
    <w:next w:val="Normal"/>
    <w:link w:val="SubttuloCar"/>
    <w:uiPriority w:val="11"/>
    <w:qFormat/>
    <w:rsid w:val="00232E67"/>
    <w:pPr>
      <w:keepNext/>
      <w:keepLines/>
      <w:shd w:val="clear" w:color="auto" w:fill="auto"/>
      <w:spacing w:before="0" w:after="320" w:line="276" w:lineRule="auto"/>
      <w:ind w:firstLine="0"/>
      <w:jc w:val="left"/>
      <w:outlineLvl w:val="9"/>
    </w:pPr>
    <w:rPr>
      <w:rFonts w:ascii="Arial" w:eastAsia="Arial" w:hAnsi="Arial" w:cs="Arial"/>
      <w:color w:val="666666"/>
      <w:kern w:val="0"/>
      <w:sz w:val="30"/>
      <w:szCs w:val="30"/>
      <w:lang w:val="es" w:eastAsia="es-MX"/>
    </w:rPr>
  </w:style>
  <w:style w:type="character" w:customStyle="1" w:styleId="SubttuloCar">
    <w:name w:val="Subtítulo Car"/>
    <w:basedOn w:val="Fuentedeprrafopredeter"/>
    <w:link w:val="Subttulo"/>
    <w:uiPriority w:val="11"/>
    <w:rsid w:val="00232E67"/>
    <w:rPr>
      <w:rFonts w:ascii="Arial" w:eastAsia="Arial" w:hAnsi="Arial" w:cs="Arial"/>
      <w:color w:val="666666"/>
      <w:kern w:val="0"/>
      <w:sz w:val="30"/>
      <w:szCs w:val="30"/>
      <w:lang w:val="es" w:eastAsia="es-MX"/>
    </w:rPr>
  </w:style>
  <w:style w:type="paragraph" w:styleId="Asuntodelcomentario">
    <w:name w:val="annotation subject"/>
    <w:basedOn w:val="Textocomentario"/>
    <w:next w:val="Textocomentario"/>
    <w:link w:val="AsuntodelcomentarioCar"/>
    <w:uiPriority w:val="99"/>
    <w:semiHidden/>
    <w:unhideWhenUsed/>
    <w:rsid w:val="00232E67"/>
    <w:pPr>
      <w:spacing w:after="0"/>
    </w:pPr>
    <w:rPr>
      <w:rFonts w:ascii="Arial" w:eastAsia="Arial" w:hAnsi="Arial" w:cs="Arial"/>
      <w:b/>
      <w:bCs/>
      <w:lang w:val="es" w:eastAsia="es-MX"/>
    </w:rPr>
  </w:style>
  <w:style w:type="character" w:customStyle="1" w:styleId="AsuntodelcomentarioCar">
    <w:name w:val="Asunto del comentario Car"/>
    <w:basedOn w:val="TextocomentarioCar"/>
    <w:link w:val="Asuntodelcomentario"/>
    <w:uiPriority w:val="99"/>
    <w:semiHidden/>
    <w:rsid w:val="00232E67"/>
    <w:rPr>
      <w:rFonts w:ascii="Arial" w:eastAsia="Arial" w:hAnsi="Arial" w:cs="Arial"/>
      <w:b/>
      <w:bCs/>
      <w:kern w:val="0"/>
      <w:sz w:val="20"/>
      <w:szCs w:val="20"/>
      <w:lang w:val="es" w:eastAsia="es-MX"/>
    </w:rPr>
  </w:style>
  <w:style w:type="numbering" w:customStyle="1" w:styleId="Sinlista2">
    <w:name w:val="Sin lista2"/>
    <w:next w:val="Sinlista"/>
    <w:uiPriority w:val="99"/>
    <w:semiHidden/>
    <w:unhideWhenUsed/>
    <w:rsid w:val="00803CA9"/>
  </w:style>
  <w:style w:type="table" w:customStyle="1" w:styleId="TableNormal1">
    <w:name w:val="Table Normal1"/>
    <w:rsid w:val="00803CA9"/>
    <w:pPr>
      <w:spacing w:line="276" w:lineRule="auto"/>
    </w:pPr>
    <w:rPr>
      <w:rFonts w:ascii="Arial" w:eastAsia="Arial" w:hAnsi="Arial" w:cs="Arial"/>
      <w:kern w:val="0"/>
      <w:sz w:val="22"/>
      <w:szCs w:val="22"/>
      <w:lang w:val="es" w:eastAsia="es-MX"/>
    </w:rPr>
    <w:tblPr>
      <w:tblCellMar>
        <w:top w:w="0" w:type="dxa"/>
        <w:left w:w="0" w:type="dxa"/>
        <w:bottom w:w="0" w:type="dxa"/>
        <w:right w:w="0" w:type="dxa"/>
      </w:tblCellMar>
    </w:tblPr>
  </w:style>
  <w:style w:type="numbering" w:customStyle="1" w:styleId="Sinlista3">
    <w:name w:val="Sin lista3"/>
    <w:next w:val="Sinlista"/>
    <w:uiPriority w:val="99"/>
    <w:semiHidden/>
    <w:unhideWhenUsed/>
    <w:rsid w:val="007A5A68"/>
  </w:style>
  <w:style w:type="table" w:customStyle="1" w:styleId="TableNormal2">
    <w:name w:val="Table Normal2"/>
    <w:rsid w:val="007A5A68"/>
    <w:pPr>
      <w:spacing w:line="276" w:lineRule="auto"/>
    </w:pPr>
    <w:rPr>
      <w:rFonts w:ascii="Arial" w:eastAsia="Arial" w:hAnsi="Arial" w:cs="Arial"/>
      <w:kern w:val="0"/>
      <w:sz w:val="22"/>
      <w:szCs w:val="22"/>
      <w:lang w:val="es" w:eastAsia="es-MX"/>
    </w:rPr>
    <w:tblPr>
      <w:tblCellMar>
        <w:top w:w="0" w:type="dxa"/>
        <w:left w:w="0" w:type="dxa"/>
        <w:bottom w:w="0" w:type="dxa"/>
        <w:right w:w="0" w:type="dxa"/>
      </w:tblCellMar>
    </w:tblPr>
  </w:style>
  <w:style w:type="numbering" w:customStyle="1" w:styleId="Sinlista4">
    <w:name w:val="Sin lista4"/>
    <w:next w:val="Sinlista"/>
    <w:uiPriority w:val="99"/>
    <w:semiHidden/>
    <w:unhideWhenUsed/>
    <w:rsid w:val="00B138E1"/>
  </w:style>
  <w:style w:type="numbering" w:customStyle="1" w:styleId="Sinlista5">
    <w:name w:val="Sin lista5"/>
    <w:next w:val="Sinlista"/>
    <w:uiPriority w:val="99"/>
    <w:semiHidden/>
    <w:unhideWhenUsed/>
    <w:rsid w:val="00C11F73"/>
  </w:style>
  <w:style w:type="numbering" w:customStyle="1" w:styleId="Sinlista6">
    <w:name w:val="Sin lista6"/>
    <w:next w:val="Sinlista"/>
    <w:uiPriority w:val="99"/>
    <w:semiHidden/>
    <w:unhideWhenUsed/>
    <w:rsid w:val="00415A05"/>
  </w:style>
  <w:style w:type="numbering" w:customStyle="1" w:styleId="Sinlista7">
    <w:name w:val="Sin lista7"/>
    <w:next w:val="Sinlista"/>
    <w:uiPriority w:val="99"/>
    <w:semiHidden/>
    <w:unhideWhenUsed/>
    <w:rsid w:val="00232873"/>
  </w:style>
  <w:style w:type="numbering" w:customStyle="1" w:styleId="Sinlista8">
    <w:name w:val="Sin lista8"/>
    <w:next w:val="Sinlista"/>
    <w:uiPriority w:val="99"/>
    <w:semiHidden/>
    <w:unhideWhenUsed/>
    <w:rsid w:val="003636C3"/>
  </w:style>
  <w:style w:type="numbering" w:customStyle="1" w:styleId="Sinlista9">
    <w:name w:val="Sin lista9"/>
    <w:next w:val="Sinlista"/>
    <w:uiPriority w:val="99"/>
    <w:semiHidden/>
    <w:unhideWhenUsed/>
    <w:rsid w:val="00296A00"/>
  </w:style>
  <w:style w:type="numbering" w:customStyle="1" w:styleId="Sinlista10">
    <w:name w:val="Sin lista10"/>
    <w:next w:val="Sinlista"/>
    <w:uiPriority w:val="99"/>
    <w:semiHidden/>
    <w:unhideWhenUsed/>
    <w:rsid w:val="0085393D"/>
  </w:style>
  <w:style w:type="numbering" w:customStyle="1" w:styleId="Sinlista11">
    <w:name w:val="Sin lista11"/>
    <w:next w:val="Sinlista"/>
    <w:uiPriority w:val="99"/>
    <w:semiHidden/>
    <w:unhideWhenUsed/>
    <w:rsid w:val="00CF2E2A"/>
  </w:style>
  <w:style w:type="numbering" w:customStyle="1" w:styleId="Sinlista12">
    <w:name w:val="Sin lista12"/>
    <w:next w:val="Sinlista"/>
    <w:uiPriority w:val="99"/>
    <w:semiHidden/>
    <w:unhideWhenUsed/>
    <w:rsid w:val="002B088E"/>
  </w:style>
  <w:style w:type="numbering" w:customStyle="1" w:styleId="Sinlista13">
    <w:name w:val="Sin lista13"/>
    <w:next w:val="Sinlista"/>
    <w:uiPriority w:val="99"/>
    <w:semiHidden/>
    <w:unhideWhenUsed/>
    <w:rsid w:val="00E5068D"/>
  </w:style>
  <w:style w:type="numbering" w:customStyle="1" w:styleId="Sinlista14">
    <w:name w:val="Sin lista14"/>
    <w:next w:val="Sinlista"/>
    <w:uiPriority w:val="99"/>
    <w:semiHidden/>
    <w:unhideWhenUsed/>
    <w:rsid w:val="0092285E"/>
  </w:style>
  <w:style w:type="numbering" w:customStyle="1" w:styleId="Sinlista15">
    <w:name w:val="Sin lista15"/>
    <w:next w:val="Sinlista"/>
    <w:uiPriority w:val="99"/>
    <w:semiHidden/>
    <w:unhideWhenUsed/>
    <w:rsid w:val="00D132F6"/>
  </w:style>
  <w:style w:type="numbering" w:customStyle="1" w:styleId="Sinlista16">
    <w:name w:val="Sin lista16"/>
    <w:next w:val="Sinlista"/>
    <w:uiPriority w:val="99"/>
    <w:semiHidden/>
    <w:unhideWhenUsed/>
    <w:rsid w:val="00B43479"/>
  </w:style>
  <w:style w:type="numbering" w:customStyle="1" w:styleId="Sinlista17">
    <w:name w:val="Sin lista17"/>
    <w:next w:val="Sinlista"/>
    <w:uiPriority w:val="99"/>
    <w:semiHidden/>
    <w:unhideWhenUsed/>
    <w:rsid w:val="002A204E"/>
  </w:style>
  <w:style w:type="numbering" w:customStyle="1" w:styleId="Sinlista18">
    <w:name w:val="Sin lista18"/>
    <w:next w:val="Sinlista"/>
    <w:uiPriority w:val="99"/>
    <w:semiHidden/>
    <w:unhideWhenUsed/>
    <w:rsid w:val="00D105FF"/>
  </w:style>
  <w:style w:type="paragraph" w:styleId="Textoindependiente">
    <w:name w:val="Body Text"/>
    <w:basedOn w:val="Normal"/>
    <w:link w:val="TextoindependienteCar"/>
    <w:uiPriority w:val="99"/>
    <w:unhideWhenUsed/>
    <w:rsid w:val="006B2D54"/>
    <w:pPr>
      <w:shd w:val="clear" w:color="auto" w:fill="auto"/>
      <w:spacing w:before="0" w:line="269" w:lineRule="auto"/>
      <w:ind w:firstLine="0"/>
      <w:outlineLvl w:val="9"/>
    </w:pPr>
    <w:rPr>
      <w:rFonts w:asciiTheme="minorHAnsi" w:eastAsiaTheme="minorHAnsi" w:hAnsiTheme="minorHAnsi" w:cstheme="minorBidi"/>
      <w:kern w:val="0"/>
      <w:sz w:val="22"/>
      <w:szCs w:val="22"/>
      <w:lang w:val="es-MX" w:eastAsia="en-US"/>
    </w:rPr>
  </w:style>
  <w:style w:type="character" w:customStyle="1" w:styleId="TextoindependienteCar">
    <w:name w:val="Texto independiente Car"/>
    <w:basedOn w:val="Fuentedeprrafopredeter"/>
    <w:link w:val="Textoindependiente"/>
    <w:uiPriority w:val="99"/>
    <w:rsid w:val="006B2D54"/>
    <w:rPr>
      <w:rFonts w:asciiTheme="minorHAnsi" w:eastAsiaTheme="minorHAnsi" w:hAnsiTheme="minorHAnsi" w:cstheme="minorBidi"/>
      <w:kern w:val="0"/>
      <w:sz w:val="22"/>
      <w:szCs w:val="22"/>
      <w:lang w:val="es-MX" w:eastAsia="en-US"/>
    </w:rPr>
  </w:style>
  <w:style w:type="paragraph" w:styleId="Textoindependienteprimerasangra">
    <w:name w:val="Body Text First Indent"/>
    <w:basedOn w:val="Textoindependiente"/>
    <w:link w:val="TextoindependienteprimerasangraCar"/>
    <w:uiPriority w:val="99"/>
    <w:unhideWhenUsed/>
    <w:rsid w:val="006B2D54"/>
    <w:pPr>
      <w:ind w:firstLine="360"/>
    </w:pPr>
  </w:style>
  <w:style w:type="character" w:customStyle="1" w:styleId="TextoindependienteprimerasangraCar">
    <w:name w:val="Texto independiente primera sangría Car"/>
    <w:basedOn w:val="TextoindependienteCar"/>
    <w:link w:val="Textoindependienteprimerasangra"/>
    <w:uiPriority w:val="99"/>
    <w:rsid w:val="006B2D54"/>
    <w:rPr>
      <w:rFonts w:asciiTheme="minorHAnsi" w:eastAsiaTheme="minorHAnsi" w:hAnsiTheme="minorHAnsi" w:cstheme="minorBidi"/>
      <w:kern w:val="0"/>
      <w:sz w:val="22"/>
      <w:szCs w:val="22"/>
      <w:lang w:val="es-MX" w:eastAsia="en-US"/>
    </w:rPr>
  </w:style>
  <w:style w:type="paragraph" w:styleId="Sangradetextonormal">
    <w:name w:val="Body Text Indent"/>
    <w:basedOn w:val="Normal"/>
    <w:link w:val="SangradetextonormalCar"/>
    <w:uiPriority w:val="99"/>
    <w:semiHidden/>
    <w:unhideWhenUsed/>
    <w:rsid w:val="006B2D54"/>
    <w:pPr>
      <w:shd w:val="clear" w:color="auto" w:fill="auto"/>
      <w:spacing w:before="0" w:line="269" w:lineRule="auto"/>
      <w:ind w:left="283" w:firstLine="0"/>
      <w:outlineLvl w:val="9"/>
    </w:pPr>
    <w:rPr>
      <w:rFonts w:asciiTheme="minorHAnsi" w:eastAsiaTheme="minorHAnsi" w:hAnsiTheme="minorHAnsi" w:cstheme="minorBidi"/>
      <w:kern w:val="0"/>
      <w:sz w:val="22"/>
      <w:szCs w:val="22"/>
      <w:lang w:val="es-MX" w:eastAsia="en-US"/>
    </w:rPr>
  </w:style>
  <w:style w:type="character" w:customStyle="1" w:styleId="SangradetextonormalCar">
    <w:name w:val="Sangría de texto normal Car"/>
    <w:basedOn w:val="Fuentedeprrafopredeter"/>
    <w:link w:val="Sangradetextonormal"/>
    <w:uiPriority w:val="99"/>
    <w:semiHidden/>
    <w:rsid w:val="006B2D54"/>
    <w:rPr>
      <w:rFonts w:asciiTheme="minorHAnsi" w:eastAsiaTheme="minorHAnsi" w:hAnsiTheme="minorHAnsi" w:cstheme="minorBidi"/>
      <w:kern w:val="0"/>
      <w:sz w:val="22"/>
      <w:szCs w:val="22"/>
      <w:lang w:val="es-MX" w:eastAsia="en-US"/>
    </w:rPr>
  </w:style>
  <w:style w:type="paragraph" w:styleId="Textoindependienteprimerasangra2">
    <w:name w:val="Body Text First Indent 2"/>
    <w:basedOn w:val="Sangradetextonormal"/>
    <w:link w:val="Textoindependienteprimerasangra2Car"/>
    <w:uiPriority w:val="99"/>
    <w:unhideWhenUsed/>
    <w:rsid w:val="006B2D54"/>
    <w:pPr>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B2D54"/>
    <w:rPr>
      <w:rFonts w:asciiTheme="minorHAnsi" w:eastAsiaTheme="minorHAnsi" w:hAnsiTheme="minorHAnsi" w:cstheme="minorBidi"/>
      <w:kern w:val="0"/>
      <w:sz w:val="22"/>
      <w:szCs w:val="22"/>
      <w:lang w:val="es-MX"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5249476">
      <w:bodyDiv w:val="1"/>
      <w:marLeft w:val="0"/>
      <w:marRight w:val="0"/>
      <w:marTop w:val="0"/>
      <w:marBottom w:val="0"/>
      <w:divBdr>
        <w:top w:val="none" w:sz="0" w:space="0" w:color="auto"/>
        <w:left w:val="none" w:sz="0" w:space="0" w:color="auto"/>
        <w:bottom w:val="none" w:sz="0" w:space="0" w:color="auto"/>
        <w:right w:val="none" w:sz="0" w:space="0" w:color="auto"/>
      </w:divBdr>
    </w:div>
    <w:div w:id="73019161">
      <w:bodyDiv w:val="1"/>
      <w:marLeft w:val="0"/>
      <w:marRight w:val="0"/>
      <w:marTop w:val="0"/>
      <w:marBottom w:val="0"/>
      <w:divBdr>
        <w:top w:val="none" w:sz="0" w:space="0" w:color="auto"/>
        <w:left w:val="none" w:sz="0" w:space="0" w:color="auto"/>
        <w:bottom w:val="none" w:sz="0" w:space="0" w:color="auto"/>
        <w:right w:val="none" w:sz="0" w:space="0" w:color="auto"/>
      </w:divBdr>
    </w:div>
    <w:div w:id="116148160">
      <w:bodyDiv w:val="1"/>
      <w:marLeft w:val="0"/>
      <w:marRight w:val="0"/>
      <w:marTop w:val="0"/>
      <w:marBottom w:val="0"/>
      <w:divBdr>
        <w:top w:val="none" w:sz="0" w:space="0" w:color="auto"/>
        <w:left w:val="none" w:sz="0" w:space="0" w:color="auto"/>
        <w:bottom w:val="none" w:sz="0" w:space="0" w:color="auto"/>
        <w:right w:val="none" w:sz="0" w:space="0" w:color="auto"/>
      </w:divBdr>
    </w:div>
    <w:div w:id="137458372">
      <w:bodyDiv w:val="1"/>
      <w:marLeft w:val="0"/>
      <w:marRight w:val="0"/>
      <w:marTop w:val="0"/>
      <w:marBottom w:val="0"/>
      <w:divBdr>
        <w:top w:val="none" w:sz="0" w:space="0" w:color="auto"/>
        <w:left w:val="none" w:sz="0" w:space="0" w:color="auto"/>
        <w:bottom w:val="none" w:sz="0" w:space="0" w:color="auto"/>
        <w:right w:val="none" w:sz="0" w:space="0" w:color="auto"/>
      </w:divBdr>
    </w:div>
    <w:div w:id="182979372">
      <w:bodyDiv w:val="1"/>
      <w:marLeft w:val="0"/>
      <w:marRight w:val="0"/>
      <w:marTop w:val="0"/>
      <w:marBottom w:val="0"/>
      <w:divBdr>
        <w:top w:val="none" w:sz="0" w:space="0" w:color="auto"/>
        <w:left w:val="none" w:sz="0" w:space="0" w:color="auto"/>
        <w:bottom w:val="none" w:sz="0" w:space="0" w:color="auto"/>
        <w:right w:val="none" w:sz="0" w:space="0" w:color="auto"/>
      </w:divBdr>
    </w:div>
    <w:div w:id="207500089">
      <w:bodyDiv w:val="1"/>
      <w:marLeft w:val="0"/>
      <w:marRight w:val="0"/>
      <w:marTop w:val="0"/>
      <w:marBottom w:val="0"/>
      <w:divBdr>
        <w:top w:val="none" w:sz="0" w:space="0" w:color="auto"/>
        <w:left w:val="none" w:sz="0" w:space="0" w:color="auto"/>
        <w:bottom w:val="none" w:sz="0" w:space="0" w:color="auto"/>
        <w:right w:val="none" w:sz="0" w:space="0" w:color="auto"/>
      </w:divBdr>
    </w:div>
    <w:div w:id="249508776">
      <w:bodyDiv w:val="1"/>
      <w:marLeft w:val="0"/>
      <w:marRight w:val="0"/>
      <w:marTop w:val="0"/>
      <w:marBottom w:val="0"/>
      <w:divBdr>
        <w:top w:val="none" w:sz="0" w:space="0" w:color="auto"/>
        <w:left w:val="none" w:sz="0" w:space="0" w:color="auto"/>
        <w:bottom w:val="none" w:sz="0" w:space="0" w:color="auto"/>
        <w:right w:val="none" w:sz="0" w:space="0" w:color="auto"/>
      </w:divBdr>
    </w:div>
    <w:div w:id="316571181">
      <w:bodyDiv w:val="1"/>
      <w:marLeft w:val="0"/>
      <w:marRight w:val="0"/>
      <w:marTop w:val="0"/>
      <w:marBottom w:val="0"/>
      <w:divBdr>
        <w:top w:val="none" w:sz="0" w:space="0" w:color="auto"/>
        <w:left w:val="none" w:sz="0" w:space="0" w:color="auto"/>
        <w:bottom w:val="none" w:sz="0" w:space="0" w:color="auto"/>
        <w:right w:val="none" w:sz="0" w:space="0" w:color="auto"/>
      </w:divBdr>
    </w:div>
    <w:div w:id="408575584">
      <w:bodyDiv w:val="1"/>
      <w:marLeft w:val="0"/>
      <w:marRight w:val="0"/>
      <w:marTop w:val="0"/>
      <w:marBottom w:val="0"/>
      <w:divBdr>
        <w:top w:val="none" w:sz="0" w:space="0" w:color="auto"/>
        <w:left w:val="none" w:sz="0" w:space="0" w:color="auto"/>
        <w:bottom w:val="none" w:sz="0" w:space="0" w:color="auto"/>
        <w:right w:val="none" w:sz="0" w:space="0" w:color="auto"/>
      </w:divBdr>
    </w:div>
    <w:div w:id="419105336">
      <w:bodyDiv w:val="1"/>
      <w:marLeft w:val="0"/>
      <w:marRight w:val="0"/>
      <w:marTop w:val="0"/>
      <w:marBottom w:val="0"/>
      <w:divBdr>
        <w:top w:val="none" w:sz="0" w:space="0" w:color="auto"/>
        <w:left w:val="none" w:sz="0" w:space="0" w:color="auto"/>
        <w:bottom w:val="none" w:sz="0" w:space="0" w:color="auto"/>
        <w:right w:val="none" w:sz="0" w:space="0" w:color="auto"/>
      </w:divBdr>
    </w:div>
    <w:div w:id="446126321">
      <w:bodyDiv w:val="1"/>
      <w:marLeft w:val="0"/>
      <w:marRight w:val="0"/>
      <w:marTop w:val="0"/>
      <w:marBottom w:val="0"/>
      <w:divBdr>
        <w:top w:val="none" w:sz="0" w:space="0" w:color="auto"/>
        <w:left w:val="none" w:sz="0" w:space="0" w:color="auto"/>
        <w:bottom w:val="none" w:sz="0" w:space="0" w:color="auto"/>
        <w:right w:val="none" w:sz="0" w:space="0" w:color="auto"/>
      </w:divBdr>
    </w:div>
    <w:div w:id="493298580">
      <w:bodyDiv w:val="1"/>
      <w:marLeft w:val="0"/>
      <w:marRight w:val="0"/>
      <w:marTop w:val="0"/>
      <w:marBottom w:val="0"/>
      <w:divBdr>
        <w:top w:val="none" w:sz="0" w:space="0" w:color="auto"/>
        <w:left w:val="none" w:sz="0" w:space="0" w:color="auto"/>
        <w:bottom w:val="none" w:sz="0" w:space="0" w:color="auto"/>
        <w:right w:val="none" w:sz="0" w:space="0" w:color="auto"/>
      </w:divBdr>
    </w:div>
    <w:div w:id="552544170">
      <w:bodyDiv w:val="1"/>
      <w:marLeft w:val="0"/>
      <w:marRight w:val="0"/>
      <w:marTop w:val="0"/>
      <w:marBottom w:val="0"/>
      <w:divBdr>
        <w:top w:val="none" w:sz="0" w:space="0" w:color="auto"/>
        <w:left w:val="none" w:sz="0" w:space="0" w:color="auto"/>
        <w:bottom w:val="none" w:sz="0" w:space="0" w:color="auto"/>
        <w:right w:val="none" w:sz="0" w:space="0" w:color="auto"/>
      </w:divBdr>
    </w:div>
    <w:div w:id="570307551">
      <w:bodyDiv w:val="1"/>
      <w:marLeft w:val="0"/>
      <w:marRight w:val="0"/>
      <w:marTop w:val="0"/>
      <w:marBottom w:val="0"/>
      <w:divBdr>
        <w:top w:val="none" w:sz="0" w:space="0" w:color="auto"/>
        <w:left w:val="none" w:sz="0" w:space="0" w:color="auto"/>
        <w:bottom w:val="none" w:sz="0" w:space="0" w:color="auto"/>
        <w:right w:val="none" w:sz="0" w:space="0" w:color="auto"/>
      </w:divBdr>
    </w:div>
    <w:div w:id="617880134">
      <w:bodyDiv w:val="1"/>
      <w:marLeft w:val="0"/>
      <w:marRight w:val="0"/>
      <w:marTop w:val="0"/>
      <w:marBottom w:val="0"/>
      <w:divBdr>
        <w:top w:val="none" w:sz="0" w:space="0" w:color="auto"/>
        <w:left w:val="none" w:sz="0" w:space="0" w:color="auto"/>
        <w:bottom w:val="none" w:sz="0" w:space="0" w:color="auto"/>
        <w:right w:val="none" w:sz="0" w:space="0" w:color="auto"/>
      </w:divBdr>
    </w:div>
    <w:div w:id="652295836">
      <w:bodyDiv w:val="1"/>
      <w:marLeft w:val="0"/>
      <w:marRight w:val="0"/>
      <w:marTop w:val="0"/>
      <w:marBottom w:val="0"/>
      <w:divBdr>
        <w:top w:val="none" w:sz="0" w:space="0" w:color="auto"/>
        <w:left w:val="none" w:sz="0" w:space="0" w:color="auto"/>
        <w:bottom w:val="none" w:sz="0" w:space="0" w:color="auto"/>
        <w:right w:val="none" w:sz="0" w:space="0" w:color="auto"/>
      </w:divBdr>
      <w:divsChild>
        <w:div w:id="1512379504">
          <w:marLeft w:val="0"/>
          <w:marRight w:val="0"/>
          <w:marTop w:val="0"/>
          <w:marBottom w:val="0"/>
          <w:divBdr>
            <w:top w:val="none" w:sz="0" w:space="0" w:color="auto"/>
            <w:left w:val="none" w:sz="0" w:space="0" w:color="auto"/>
            <w:bottom w:val="none" w:sz="0" w:space="0" w:color="auto"/>
            <w:right w:val="none" w:sz="0" w:space="0" w:color="auto"/>
          </w:divBdr>
          <w:divsChild>
            <w:div w:id="212038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362142">
      <w:bodyDiv w:val="1"/>
      <w:marLeft w:val="0"/>
      <w:marRight w:val="0"/>
      <w:marTop w:val="0"/>
      <w:marBottom w:val="0"/>
      <w:divBdr>
        <w:top w:val="none" w:sz="0" w:space="0" w:color="auto"/>
        <w:left w:val="none" w:sz="0" w:space="0" w:color="auto"/>
        <w:bottom w:val="none" w:sz="0" w:space="0" w:color="auto"/>
        <w:right w:val="none" w:sz="0" w:space="0" w:color="auto"/>
      </w:divBdr>
      <w:divsChild>
        <w:div w:id="16322542">
          <w:marLeft w:val="0"/>
          <w:marRight w:val="0"/>
          <w:marTop w:val="0"/>
          <w:marBottom w:val="0"/>
          <w:divBdr>
            <w:top w:val="none" w:sz="0" w:space="0" w:color="auto"/>
            <w:left w:val="none" w:sz="0" w:space="0" w:color="auto"/>
            <w:bottom w:val="none" w:sz="0" w:space="0" w:color="auto"/>
            <w:right w:val="none" w:sz="0" w:space="0" w:color="auto"/>
          </w:divBdr>
          <w:divsChild>
            <w:div w:id="663824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020870">
      <w:bodyDiv w:val="1"/>
      <w:marLeft w:val="0"/>
      <w:marRight w:val="0"/>
      <w:marTop w:val="0"/>
      <w:marBottom w:val="0"/>
      <w:divBdr>
        <w:top w:val="none" w:sz="0" w:space="0" w:color="auto"/>
        <w:left w:val="none" w:sz="0" w:space="0" w:color="auto"/>
        <w:bottom w:val="none" w:sz="0" w:space="0" w:color="auto"/>
        <w:right w:val="none" w:sz="0" w:space="0" w:color="auto"/>
      </w:divBdr>
    </w:div>
    <w:div w:id="713577613">
      <w:bodyDiv w:val="1"/>
      <w:marLeft w:val="0"/>
      <w:marRight w:val="0"/>
      <w:marTop w:val="0"/>
      <w:marBottom w:val="0"/>
      <w:divBdr>
        <w:top w:val="none" w:sz="0" w:space="0" w:color="auto"/>
        <w:left w:val="none" w:sz="0" w:space="0" w:color="auto"/>
        <w:bottom w:val="none" w:sz="0" w:space="0" w:color="auto"/>
        <w:right w:val="none" w:sz="0" w:space="0" w:color="auto"/>
      </w:divBdr>
    </w:div>
    <w:div w:id="733510333">
      <w:bodyDiv w:val="1"/>
      <w:marLeft w:val="0"/>
      <w:marRight w:val="0"/>
      <w:marTop w:val="0"/>
      <w:marBottom w:val="0"/>
      <w:divBdr>
        <w:top w:val="none" w:sz="0" w:space="0" w:color="auto"/>
        <w:left w:val="none" w:sz="0" w:space="0" w:color="auto"/>
        <w:bottom w:val="none" w:sz="0" w:space="0" w:color="auto"/>
        <w:right w:val="none" w:sz="0" w:space="0" w:color="auto"/>
      </w:divBdr>
    </w:div>
    <w:div w:id="811561074">
      <w:bodyDiv w:val="1"/>
      <w:marLeft w:val="0"/>
      <w:marRight w:val="0"/>
      <w:marTop w:val="0"/>
      <w:marBottom w:val="0"/>
      <w:divBdr>
        <w:top w:val="none" w:sz="0" w:space="0" w:color="auto"/>
        <w:left w:val="none" w:sz="0" w:space="0" w:color="auto"/>
        <w:bottom w:val="none" w:sz="0" w:space="0" w:color="auto"/>
        <w:right w:val="none" w:sz="0" w:space="0" w:color="auto"/>
      </w:divBdr>
    </w:div>
    <w:div w:id="833573950">
      <w:bodyDiv w:val="1"/>
      <w:marLeft w:val="0"/>
      <w:marRight w:val="0"/>
      <w:marTop w:val="0"/>
      <w:marBottom w:val="0"/>
      <w:divBdr>
        <w:top w:val="none" w:sz="0" w:space="0" w:color="auto"/>
        <w:left w:val="none" w:sz="0" w:space="0" w:color="auto"/>
        <w:bottom w:val="none" w:sz="0" w:space="0" w:color="auto"/>
        <w:right w:val="none" w:sz="0" w:space="0" w:color="auto"/>
      </w:divBdr>
    </w:div>
    <w:div w:id="943346526">
      <w:bodyDiv w:val="1"/>
      <w:marLeft w:val="0"/>
      <w:marRight w:val="0"/>
      <w:marTop w:val="0"/>
      <w:marBottom w:val="0"/>
      <w:divBdr>
        <w:top w:val="none" w:sz="0" w:space="0" w:color="auto"/>
        <w:left w:val="none" w:sz="0" w:space="0" w:color="auto"/>
        <w:bottom w:val="none" w:sz="0" w:space="0" w:color="auto"/>
        <w:right w:val="none" w:sz="0" w:space="0" w:color="auto"/>
      </w:divBdr>
      <w:divsChild>
        <w:div w:id="737559038">
          <w:blockQuote w:val="1"/>
          <w:marLeft w:val="0"/>
          <w:marRight w:val="0"/>
          <w:marTop w:val="0"/>
          <w:marBottom w:val="450"/>
          <w:divBdr>
            <w:top w:val="none" w:sz="0" w:space="0" w:color="auto"/>
            <w:left w:val="single" w:sz="12" w:space="15" w:color="777777"/>
            <w:bottom w:val="none" w:sz="0" w:space="0" w:color="auto"/>
            <w:right w:val="none" w:sz="0" w:space="0" w:color="auto"/>
          </w:divBdr>
        </w:div>
        <w:div w:id="828592338">
          <w:marLeft w:val="0"/>
          <w:marRight w:val="0"/>
          <w:marTop w:val="0"/>
          <w:marBottom w:val="0"/>
          <w:divBdr>
            <w:top w:val="none" w:sz="0" w:space="0" w:color="auto"/>
            <w:left w:val="none" w:sz="0" w:space="0" w:color="auto"/>
            <w:bottom w:val="none" w:sz="0" w:space="0" w:color="auto"/>
            <w:right w:val="none" w:sz="0" w:space="0" w:color="auto"/>
          </w:divBdr>
          <w:divsChild>
            <w:div w:id="1211962524">
              <w:marLeft w:val="0"/>
              <w:marRight w:val="0"/>
              <w:marTop w:val="0"/>
              <w:marBottom w:val="0"/>
              <w:divBdr>
                <w:top w:val="none" w:sz="0" w:space="0" w:color="auto"/>
                <w:left w:val="none" w:sz="0" w:space="0" w:color="auto"/>
                <w:bottom w:val="none" w:sz="0" w:space="0" w:color="auto"/>
                <w:right w:val="none" w:sz="0" w:space="0" w:color="auto"/>
              </w:divBdr>
              <w:divsChild>
                <w:div w:id="1386947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266782">
      <w:bodyDiv w:val="1"/>
      <w:marLeft w:val="0"/>
      <w:marRight w:val="0"/>
      <w:marTop w:val="0"/>
      <w:marBottom w:val="0"/>
      <w:divBdr>
        <w:top w:val="none" w:sz="0" w:space="0" w:color="auto"/>
        <w:left w:val="none" w:sz="0" w:space="0" w:color="auto"/>
        <w:bottom w:val="none" w:sz="0" w:space="0" w:color="auto"/>
        <w:right w:val="none" w:sz="0" w:space="0" w:color="auto"/>
      </w:divBdr>
    </w:div>
    <w:div w:id="1103110931">
      <w:bodyDiv w:val="1"/>
      <w:marLeft w:val="0"/>
      <w:marRight w:val="0"/>
      <w:marTop w:val="0"/>
      <w:marBottom w:val="0"/>
      <w:divBdr>
        <w:top w:val="none" w:sz="0" w:space="0" w:color="auto"/>
        <w:left w:val="none" w:sz="0" w:space="0" w:color="auto"/>
        <w:bottom w:val="none" w:sz="0" w:space="0" w:color="auto"/>
        <w:right w:val="none" w:sz="0" w:space="0" w:color="auto"/>
      </w:divBdr>
    </w:div>
    <w:div w:id="1114205673">
      <w:bodyDiv w:val="1"/>
      <w:marLeft w:val="0"/>
      <w:marRight w:val="0"/>
      <w:marTop w:val="0"/>
      <w:marBottom w:val="0"/>
      <w:divBdr>
        <w:top w:val="none" w:sz="0" w:space="0" w:color="auto"/>
        <w:left w:val="none" w:sz="0" w:space="0" w:color="auto"/>
        <w:bottom w:val="none" w:sz="0" w:space="0" w:color="auto"/>
        <w:right w:val="none" w:sz="0" w:space="0" w:color="auto"/>
      </w:divBdr>
    </w:div>
    <w:div w:id="1124270331">
      <w:bodyDiv w:val="1"/>
      <w:marLeft w:val="0"/>
      <w:marRight w:val="0"/>
      <w:marTop w:val="0"/>
      <w:marBottom w:val="0"/>
      <w:divBdr>
        <w:top w:val="none" w:sz="0" w:space="0" w:color="auto"/>
        <w:left w:val="none" w:sz="0" w:space="0" w:color="auto"/>
        <w:bottom w:val="none" w:sz="0" w:space="0" w:color="auto"/>
        <w:right w:val="none" w:sz="0" w:space="0" w:color="auto"/>
      </w:divBdr>
    </w:div>
    <w:div w:id="1151017348">
      <w:bodyDiv w:val="1"/>
      <w:marLeft w:val="0"/>
      <w:marRight w:val="0"/>
      <w:marTop w:val="0"/>
      <w:marBottom w:val="0"/>
      <w:divBdr>
        <w:top w:val="none" w:sz="0" w:space="0" w:color="auto"/>
        <w:left w:val="none" w:sz="0" w:space="0" w:color="auto"/>
        <w:bottom w:val="none" w:sz="0" w:space="0" w:color="auto"/>
        <w:right w:val="none" w:sz="0" w:space="0" w:color="auto"/>
      </w:divBdr>
    </w:div>
    <w:div w:id="1210266926">
      <w:bodyDiv w:val="1"/>
      <w:marLeft w:val="0"/>
      <w:marRight w:val="0"/>
      <w:marTop w:val="0"/>
      <w:marBottom w:val="0"/>
      <w:divBdr>
        <w:top w:val="none" w:sz="0" w:space="0" w:color="auto"/>
        <w:left w:val="none" w:sz="0" w:space="0" w:color="auto"/>
        <w:bottom w:val="none" w:sz="0" w:space="0" w:color="auto"/>
        <w:right w:val="none" w:sz="0" w:space="0" w:color="auto"/>
      </w:divBdr>
    </w:div>
    <w:div w:id="1251164386">
      <w:bodyDiv w:val="1"/>
      <w:marLeft w:val="0"/>
      <w:marRight w:val="0"/>
      <w:marTop w:val="0"/>
      <w:marBottom w:val="0"/>
      <w:divBdr>
        <w:top w:val="none" w:sz="0" w:space="0" w:color="auto"/>
        <w:left w:val="none" w:sz="0" w:space="0" w:color="auto"/>
        <w:bottom w:val="none" w:sz="0" w:space="0" w:color="auto"/>
        <w:right w:val="none" w:sz="0" w:space="0" w:color="auto"/>
      </w:divBdr>
    </w:div>
    <w:div w:id="1277056550">
      <w:bodyDiv w:val="1"/>
      <w:marLeft w:val="0"/>
      <w:marRight w:val="0"/>
      <w:marTop w:val="0"/>
      <w:marBottom w:val="0"/>
      <w:divBdr>
        <w:top w:val="none" w:sz="0" w:space="0" w:color="auto"/>
        <w:left w:val="none" w:sz="0" w:space="0" w:color="auto"/>
        <w:bottom w:val="none" w:sz="0" w:space="0" w:color="auto"/>
        <w:right w:val="none" w:sz="0" w:space="0" w:color="auto"/>
      </w:divBdr>
    </w:div>
    <w:div w:id="1342196703">
      <w:bodyDiv w:val="1"/>
      <w:marLeft w:val="0"/>
      <w:marRight w:val="0"/>
      <w:marTop w:val="0"/>
      <w:marBottom w:val="0"/>
      <w:divBdr>
        <w:top w:val="none" w:sz="0" w:space="0" w:color="auto"/>
        <w:left w:val="none" w:sz="0" w:space="0" w:color="auto"/>
        <w:bottom w:val="none" w:sz="0" w:space="0" w:color="auto"/>
        <w:right w:val="none" w:sz="0" w:space="0" w:color="auto"/>
      </w:divBdr>
    </w:div>
    <w:div w:id="1350566410">
      <w:bodyDiv w:val="1"/>
      <w:marLeft w:val="0"/>
      <w:marRight w:val="0"/>
      <w:marTop w:val="0"/>
      <w:marBottom w:val="0"/>
      <w:divBdr>
        <w:top w:val="none" w:sz="0" w:space="0" w:color="auto"/>
        <w:left w:val="none" w:sz="0" w:space="0" w:color="auto"/>
        <w:bottom w:val="none" w:sz="0" w:space="0" w:color="auto"/>
        <w:right w:val="none" w:sz="0" w:space="0" w:color="auto"/>
      </w:divBdr>
    </w:div>
    <w:div w:id="1384645120">
      <w:bodyDiv w:val="1"/>
      <w:marLeft w:val="0"/>
      <w:marRight w:val="0"/>
      <w:marTop w:val="0"/>
      <w:marBottom w:val="0"/>
      <w:divBdr>
        <w:top w:val="none" w:sz="0" w:space="0" w:color="auto"/>
        <w:left w:val="none" w:sz="0" w:space="0" w:color="auto"/>
        <w:bottom w:val="none" w:sz="0" w:space="0" w:color="auto"/>
        <w:right w:val="none" w:sz="0" w:space="0" w:color="auto"/>
      </w:divBdr>
    </w:div>
    <w:div w:id="1395927891">
      <w:bodyDiv w:val="1"/>
      <w:marLeft w:val="0"/>
      <w:marRight w:val="0"/>
      <w:marTop w:val="0"/>
      <w:marBottom w:val="0"/>
      <w:divBdr>
        <w:top w:val="none" w:sz="0" w:space="0" w:color="auto"/>
        <w:left w:val="none" w:sz="0" w:space="0" w:color="auto"/>
        <w:bottom w:val="none" w:sz="0" w:space="0" w:color="auto"/>
        <w:right w:val="none" w:sz="0" w:space="0" w:color="auto"/>
      </w:divBdr>
    </w:div>
    <w:div w:id="1397514668">
      <w:bodyDiv w:val="1"/>
      <w:marLeft w:val="0"/>
      <w:marRight w:val="0"/>
      <w:marTop w:val="0"/>
      <w:marBottom w:val="0"/>
      <w:divBdr>
        <w:top w:val="none" w:sz="0" w:space="0" w:color="auto"/>
        <w:left w:val="none" w:sz="0" w:space="0" w:color="auto"/>
        <w:bottom w:val="none" w:sz="0" w:space="0" w:color="auto"/>
        <w:right w:val="none" w:sz="0" w:space="0" w:color="auto"/>
      </w:divBdr>
    </w:div>
    <w:div w:id="1428383151">
      <w:bodyDiv w:val="1"/>
      <w:marLeft w:val="0"/>
      <w:marRight w:val="0"/>
      <w:marTop w:val="0"/>
      <w:marBottom w:val="0"/>
      <w:divBdr>
        <w:top w:val="none" w:sz="0" w:space="0" w:color="auto"/>
        <w:left w:val="none" w:sz="0" w:space="0" w:color="auto"/>
        <w:bottom w:val="none" w:sz="0" w:space="0" w:color="auto"/>
        <w:right w:val="none" w:sz="0" w:space="0" w:color="auto"/>
      </w:divBdr>
    </w:div>
    <w:div w:id="1429883528">
      <w:bodyDiv w:val="1"/>
      <w:marLeft w:val="0"/>
      <w:marRight w:val="0"/>
      <w:marTop w:val="0"/>
      <w:marBottom w:val="0"/>
      <w:divBdr>
        <w:top w:val="none" w:sz="0" w:space="0" w:color="auto"/>
        <w:left w:val="none" w:sz="0" w:space="0" w:color="auto"/>
        <w:bottom w:val="none" w:sz="0" w:space="0" w:color="auto"/>
        <w:right w:val="none" w:sz="0" w:space="0" w:color="auto"/>
      </w:divBdr>
    </w:div>
    <w:div w:id="1464034961">
      <w:bodyDiv w:val="1"/>
      <w:marLeft w:val="0"/>
      <w:marRight w:val="0"/>
      <w:marTop w:val="0"/>
      <w:marBottom w:val="0"/>
      <w:divBdr>
        <w:top w:val="none" w:sz="0" w:space="0" w:color="auto"/>
        <w:left w:val="none" w:sz="0" w:space="0" w:color="auto"/>
        <w:bottom w:val="none" w:sz="0" w:space="0" w:color="auto"/>
        <w:right w:val="none" w:sz="0" w:space="0" w:color="auto"/>
      </w:divBdr>
    </w:div>
    <w:div w:id="1535850360">
      <w:bodyDiv w:val="1"/>
      <w:marLeft w:val="0"/>
      <w:marRight w:val="0"/>
      <w:marTop w:val="0"/>
      <w:marBottom w:val="0"/>
      <w:divBdr>
        <w:top w:val="none" w:sz="0" w:space="0" w:color="auto"/>
        <w:left w:val="none" w:sz="0" w:space="0" w:color="auto"/>
        <w:bottom w:val="none" w:sz="0" w:space="0" w:color="auto"/>
        <w:right w:val="none" w:sz="0" w:space="0" w:color="auto"/>
      </w:divBdr>
    </w:div>
    <w:div w:id="1536386261">
      <w:bodyDiv w:val="1"/>
      <w:marLeft w:val="0"/>
      <w:marRight w:val="0"/>
      <w:marTop w:val="0"/>
      <w:marBottom w:val="0"/>
      <w:divBdr>
        <w:top w:val="none" w:sz="0" w:space="0" w:color="auto"/>
        <w:left w:val="none" w:sz="0" w:space="0" w:color="auto"/>
        <w:bottom w:val="none" w:sz="0" w:space="0" w:color="auto"/>
        <w:right w:val="none" w:sz="0" w:space="0" w:color="auto"/>
      </w:divBdr>
    </w:div>
    <w:div w:id="1589729228">
      <w:bodyDiv w:val="1"/>
      <w:marLeft w:val="0"/>
      <w:marRight w:val="0"/>
      <w:marTop w:val="0"/>
      <w:marBottom w:val="0"/>
      <w:divBdr>
        <w:top w:val="none" w:sz="0" w:space="0" w:color="auto"/>
        <w:left w:val="none" w:sz="0" w:space="0" w:color="auto"/>
        <w:bottom w:val="none" w:sz="0" w:space="0" w:color="auto"/>
        <w:right w:val="none" w:sz="0" w:space="0" w:color="auto"/>
      </w:divBdr>
    </w:div>
    <w:div w:id="1613246266">
      <w:bodyDiv w:val="1"/>
      <w:marLeft w:val="0"/>
      <w:marRight w:val="0"/>
      <w:marTop w:val="0"/>
      <w:marBottom w:val="0"/>
      <w:divBdr>
        <w:top w:val="none" w:sz="0" w:space="0" w:color="auto"/>
        <w:left w:val="none" w:sz="0" w:space="0" w:color="auto"/>
        <w:bottom w:val="none" w:sz="0" w:space="0" w:color="auto"/>
        <w:right w:val="none" w:sz="0" w:space="0" w:color="auto"/>
      </w:divBdr>
    </w:div>
    <w:div w:id="1655571158">
      <w:bodyDiv w:val="1"/>
      <w:marLeft w:val="0"/>
      <w:marRight w:val="0"/>
      <w:marTop w:val="0"/>
      <w:marBottom w:val="0"/>
      <w:divBdr>
        <w:top w:val="none" w:sz="0" w:space="0" w:color="auto"/>
        <w:left w:val="none" w:sz="0" w:space="0" w:color="auto"/>
        <w:bottom w:val="none" w:sz="0" w:space="0" w:color="auto"/>
        <w:right w:val="none" w:sz="0" w:space="0" w:color="auto"/>
      </w:divBdr>
      <w:divsChild>
        <w:div w:id="1324430344">
          <w:marLeft w:val="0"/>
          <w:marRight w:val="0"/>
          <w:marTop w:val="0"/>
          <w:marBottom w:val="0"/>
          <w:divBdr>
            <w:top w:val="none" w:sz="0" w:space="0" w:color="auto"/>
            <w:left w:val="none" w:sz="0" w:space="0" w:color="auto"/>
            <w:bottom w:val="none" w:sz="0" w:space="0" w:color="auto"/>
            <w:right w:val="none" w:sz="0" w:space="0" w:color="auto"/>
          </w:divBdr>
          <w:divsChild>
            <w:div w:id="1552770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496526">
      <w:bodyDiv w:val="1"/>
      <w:marLeft w:val="0"/>
      <w:marRight w:val="0"/>
      <w:marTop w:val="0"/>
      <w:marBottom w:val="0"/>
      <w:divBdr>
        <w:top w:val="none" w:sz="0" w:space="0" w:color="auto"/>
        <w:left w:val="none" w:sz="0" w:space="0" w:color="auto"/>
        <w:bottom w:val="none" w:sz="0" w:space="0" w:color="auto"/>
        <w:right w:val="none" w:sz="0" w:space="0" w:color="auto"/>
      </w:divBdr>
    </w:div>
    <w:div w:id="1693455466">
      <w:bodyDiv w:val="1"/>
      <w:marLeft w:val="0"/>
      <w:marRight w:val="0"/>
      <w:marTop w:val="0"/>
      <w:marBottom w:val="0"/>
      <w:divBdr>
        <w:top w:val="none" w:sz="0" w:space="0" w:color="auto"/>
        <w:left w:val="none" w:sz="0" w:space="0" w:color="auto"/>
        <w:bottom w:val="none" w:sz="0" w:space="0" w:color="auto"/>
        <w:right w:val="none" w:sz="0" w:space="0" w:color="auto"/>
      </w:divBdr>
    </w:div>
    <w:div w:id="1707098385">
      <w:bodyDiv w:val="1"/>
      <w:marLeft w:val="0"/>
      <w:marRight w:val="0"/>
      <w:marTop w:val="0"/>
      <w:marBottom w:val="0"/>
      <w:divBdr>
        <w:top w:val="none" w:sz="0" w:space="0" w:color="auto"/>
        <w:left w:val="none" w:sz="0" w:space="0" w:color="auto"/>
        <w:bottom w:val="none" w:sz="0" w:space="0" w:color="auto"/>
        <w:right w:val="none" w:sz="0" w:space="0" w:color="auto"/>
      </w:divBdr>
    </w:div>
    <w:div w:id="1710253213">
      <w:bodyDiv w:val="1"/>
      <w:marLeft w:val="0"/>
      <w:marRight w:val="0"/>
      <w:marTop w:val="0"/>
      <w:marBottom w:val="0"/>
      <w:divBdr>
        <w:top w:val="none" w:sz="0" w:space="0" w:color="auto"/>
        <w:left w:val="none" w:sz="0" w:space="0" w:color="auto"/>
        <w:bottom w:val="none" w:sz="0" w:space="0" w:color="auto"/>
        <w:right w:val="none" w:sz="0" w:space="0" w:color="auto"/>
      </w:divBdr>
    </w:div>
    <w:div w:id="1757702925">
      <w:bodyDiv w:val="1"/>
      <w:marLeft w:val="0"/>
      <w:marRight w:val="0"/>
      <w:marTop w:val="0"/>
      <w:marBottom w:val="0"/>
      <w:divBdr>
        <w:top w:val="none" w:sz="0" w:space="0" w:color="auto"/>
        <w:left w:val="none" w:sz="0" w:space="0" w:color="auto"/>
        <w:bottom w:val="none" w:sz="0" w:space="0" w:color="auto"/>
        <w:right w:val="none" w:sz="0" w:space="0" w:color="auto"/>
      </w:divBdr>
    </w:div>
    <w:div w:id="1788499987">
      <w:bodyDiv w:val="1"/>
      <w:marLeft w:val="0"/>
      <w:marRight w:val="0"/>
      <w:marTop w:val="0"/>
      <w:marBottom w:val="0"/>
      <w:divBdr>
        <w:top w:val="none" w:sz="0" w:space="0" w:color="auto"/>
        <w:left w:val="none" w:sz="0" w:space="0" w:color="auto"/>
        <w:bottom w:val="none" w:sz="0" w:space="0" w:color="auto"/>
        <w:right w:val="none" w:sz="0" w:space="0" w:color="auto"/>
      </w:divBdr>
    </w:div>
    <w:div w:id="1796871528">
      <w:bodyDiv w:val="1"/>
      <w:marLeft w:val="0"/>
      <w:marRight w:val="0"/>
      <w:marTop w:val="0"/>
      <w:marBottom w:val="0"/>
      <w:divBdr>
        <w:top w:val="none" w:sz="0" w:space="0" w:color="auto"/>
        <w:left w:val="none" w:sz="0" w:space="0" w:color="auto"/>
        <w:bottom w:val="none" w:sz="0" w:space="0" w:color="auto"/>
        <w:right w:val="none" w:sz="0" w:space="0" w:color="auto"/>
      </w:divBdr>
    </w:div>
    <w:div w:id="1803159745">
      <w:bodyDiv w:val="1"/>
      <w:marLeft w:val="0"/>
      <w:marRight w:val="0"/>
      <w:marTop w:val="0"/>
      <w:marBottom w:val="0"/>
      <w:divBdr>
        <w:top w:val="none" w:sz="0" w:space="0" w:color="auto"/>
        <w:left w:val="none" w:sz="0" w:space="0" w:color="auto"/>
        <w:bottom w:val="none" w:sz="0" w:space="0" w:color="auto"/>
        <w:right w:val="none" w:sz="0" w:space="0" w:color="auto"/>
      </w:divBdr>
    </w:div>
    <w:div w:id="1836454260">
      <w:bodyDiv w:val="1"/>
      <w:marLeft w:val="0"/>
      <w:marRight w:val="0"/>
      <w:marTop w:val="0"/>
      <w:marBottom w:val="0"/>
      <w:divBdr>
        <w:top w:val="none" w:sz="0" w:space="0" w:color="auto"/>
        <w:left w:val="none" w:sz="0" w:space="0" w:color="auto"/>
        <w:bottom w:val="none" w:sz="0" w:space="0" w:color="auto"/>
        <w:right w:val="none" w:sz="0" w:space="0" w:color="auto"/>
      </w:divBdr>
    </w:div>
    <w:div w:id="1854800300">
      <w:bodyDiv w:val="1"/>
      <w:marLeft w:val="0"/>
      <w:marRight w:val="0"/>
      <w:marTop w:val="0"/>
      <w:marBottom w:val="0"/>
      <w:divBdr>
        <w:top w:val="none" w:sz="0" w:space="0" w:color="auto"/>
        <w:left w:val="none" w:sz="0" w:space="0" w:color="auto"/>
        <w:bottom w:val="none" w:sz="0" w:space="0" w:color="auto"/>
        <w:right w:val="none" w:sz="0" w:space="0" w:color="auto"/>
      </w:divBdr>
    </w:div>
    <w:div w:id="1903784909">
      <w:bodyDiv w:val="1"/>
      <w:marLeft w:val="0"/>
      <w:marRight w:val="0"/>
      <w:marTop w:val="0"/>
      <w:marBottom w:val="0"/>
      <w:divBdr>
        <w:top w:val="none" w:sz="0" w:space="0" w:color="auto"/>
        <w:left w:val="none" w:sz="0" w:space="0" w:color="auto"/>
        <w:bottom w:val="none" w:sz="0" w:space="0" w:color="auto"/>
        <w:right w:val="none" w:sz="0" w:space="0" w:color="auto"/>
      </w:divBdr>
      <w:divsChild>
        <w:div w:id="1063216622">
          <w:marLeft w:val="0"/>
          <w:marRight w:val="0"/>
          <w:marTop w:val="0"/>
          <w:marBottom w:val="0"/>
          <w:divBdr>
            <w:top w:val="none" w:sz="0" w:space="0" w:color="auto"/>
            <w:left w:val="none" w:sz="0" w:space="0" w:color="auto"/>
            <w:bottom w:val="none" w:sz="0" w:space="0" w:color="auto"/>
            <w:right w:val="none" w:sz="0" w:space="0" w:color="auto"/>
          </w:divBdr>
        </w:div>
      </w:divsChild>
    </w:div>
    <w:div w:id="1933317826">
      <w:bodyDiv w:val="1"/>
      <w:marLeft w:val="0"/>
      <w:marRight w:val="0"/>
      <w:marTop w:val="0"/>
      <w:marBottom w:val="0"/>
      <w:divBdr>
        <w:top w:val="none" w:sz="0" w:space="0" w:color="auto"/>
        <w:left w:val="none" w:sz="0" w:space="0" w:color="auto"/>
        <w:bottom w:val="none" w:sz="0" w:space="0" w:color="auto"/>
        <w:right w:val="none" w:sz="0" w:space="0" w:color="auto"/>
      </w:divBdr>
    </w:div>
    <w:div w:id="1989506951">
      <w:bodyDiv w:val="1"/>
      <w:marLeft w:val="0"/>
      <w:marRight w:val="0"/>
      <w:marTop w:val="0"/>
      <w:marBottom w:val="0"/>
      <w:divBdr>
        <w:top w:val="none" w:sz="0" w:space="0" w:color="auto"/>
        <w:left w:val="none" w:sz="0" w:space="0" w:color="auto"/>
        <w:bottom w:val="none" w:sz="0" w:space="0" w:color="auto"/>
        <w:right w:val="none" w:sz="0" w:space="0" w:color="auto"/>
      </w:divBdr>
    </w:div>
    <w:div w:id="2054112388">
      <w:bodyDiv w:val="1"/>
      <w:marLeft w:val="0"/>
      <w:marRight w:val="0"/>
      <w:marTop w:val="0"/>
      <w:marBottom w:val="0"/>
      <w:divBdr>
        <w:top w:val="none" w:sz="0" w:space="0" w:color="auto"/>
        <w:left w:val="none" w:sz="0" w:space="0" w:color="auto"/>
        <w:bottom w:val="none" w:sz="0" w:space="0" w:color="auto"/>
        <w:right w:val="none" w:sz="0" w:space="0" w:color="auto"/>
      </w:divBdr>
    </w:div>
    <w:div w:id="2075272804">
      <w:bodyDiv w:val="1"/>
      <w:marLeft w:val="0"/>
      <w:marRight w:val="0"/>
      <w:marTop w:val="0"/>
      <w:marBottom w:val="0"/>
      <w:divBdr>
        <w:top w:val="none" w:sz="0" w:space="0" w:color="auto"/>
        <w:left w:val="none" w:sz="0" w:space="0" w:color="auto"/>
        <w:bottom w:val="none" w:sz="0" w:space="0" w:color="auto"/>
        <w:right w:val="none" w:sz="0" w:space="0" w:color="auto"/>
      </w:divBdr>
    </w:div>
    <w:div w:id="2088992043">
      <w:bodyDiv w:val="1"/>
      <w:marLeft w:val="0"/>
      <w:marRight w:val="0"/>
      <w:marTop w:val="0"/>
      <w:marBottom w:val="0"/>
      <w:divBdr>
        <w:top w:val="none" w:sz="0" w:space="0" w:color="auto"/>
        <w:left w:val="none" w:sz="0" w:space="0" w:color="auto"/>
        <w:bottom w:val="none" w:sz="0" w:space="0" w:color="auto"/>
        <w:right w:val="none" w:sz="0" w:space="0" w:color="auto"/>
      </w:divBdr>
    </w:div>
    <w:div w:id="2103791320">
      <w:bodyDiv w:val="1"/>
      <w:marLeft w:val="0"/>
      <w:marRight w:val="0"/>
      <w:marTop w:val="0"/>
      <w:marBottom w:val="0"/>
      <w:divBdr>
        <w:top w:val="none" w:sz="0" w:space="0" w:color="auto"/>
        <w:left w:val="none" w:sz="0" w:space="0" w:color="auto"/>
        <w:bottom w:val="none" w:sz="0" w:space="0" w:color="auto"/>
        <w:right w:val="none" w:sz="0" w:space="0" w:color="auto"/>
      </w:divBdr>
      <w:divsChild>
        <w:div w:id="1279214452">
          <w:marLeft w:val="0"/>
          <w:marRight w:val="0"/>
          <w:marTop w:val="0"/>
          <w:marBottom w:val="0"/>
          <w:divBdr>
            <w:top w:val="none" w:sz="0" w:space="0" w:color="auto"/>
            <w:left w:val="none" w:sz="0" w:space="0" w:color="auto"/>
            <w:bottom w:val="none" w:sz="0" w:space="0" w:color="auto"/>
            <w:right w:val="none" w:sz="0" w:space="0" w:color="auto"/>
          </w:divBdr>
          <w:divsChild>
            <w:div w:id="1376270308">
              <w:marLeft w:val="0"/>
              <w:marRight w:val="0"/>
              <w:marTop w:val="0"/>
              <w:marBottom w:val="0"/>
              <w:divBdr>
                <w:top w:val="none" w:sz="0" w:space="0" w:color="auto"/>
                <w:left w:val="none" w:sz="0" w:space="0" w:color="auto"/>
                <w:bottom w:val="none" w:sz="0" w:space="0" w:color="auto"/>
                <w:right w:val="none" w:sz="0" w:space="0" w:color="auto"/>
              </w:divBdr>
            </w:div>
            <w:div w:id="1127360930">
              <w:marLeft w:val="0"/>
              <w:marRight w:val="0"/>
              <w:marTop w:val="0"/>
              <w:marBottom w:val="0"/>
              <w:divBdr>
                <w:top w:val="none" w:sz="0" w:space="0" w:color="auto"/>
                <w:left w:val="none" w:sz="0" w:space="0" w:color="auto"/>
                <w:bottom w:val="none" w:sz="0" w:space="0" w:color="auto"/>
                <w:right w:val="none" w:sz="0" w:space="0" w:color="auto"/>
              </w:divBdr>
            </w:div>
          </w:divsChild>
        </w:div>
        <w:div w:id="1147550490">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3.jp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DCE084-BE0C-4B2F-BB03-3CB59E7FFB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185</TotalTime>
  <Pages>6</Pages>
  <Words>2522</Words>
  <Characters>13875</Characters>
  <Application>Microsoft Office Word</Application>
  <DocSecurity>0</DocSecurity>
  <Lines>115</Lines>
  <Paragraphs>32</Paragraphs>
  <ScaleCrop>false</ScaleCrop>
  <HeadingPairs>
    <vt:vector size="2" baseType="variant">
      <vt:variant>
        <vt:lpstr>Título</vt:lpstr>
      </vt:variant>
      <vt:variant>
        <vt:i4>1</vt:i4>
      </vt:variant>
    </vt:vector>
  </HeadingPairs>
  <TitlesOfParts>
    <vt:vector size="1" baseType="lpstr">
      <vt:lpstr/>
    </vt:vector>
  </TitlesOfParts>
  <Company>1</Company>
  <LinksUpToDate>false</LinksUpToDate>
  <CharactersWithSpaces>16365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Domingo Dias Porta</dc:creator>
  <cp:keywords/>
  <dc:description/>
  <cp:lastModifiedBy>Daniel Chiriboga</cp:lastModifiedBy>
  <cp:revision>848</cp:revision>
  <cp:lastPrinted>2022-02-06T17:28:00Z</cp:lastPrinted>
  <dcterms:created xsi:type="dcterms:W3CDTF">2024-06-16T22:30:00Z</dcterms:created>
  <dcterms:modified xsi:type="dcterms:W3CDTF">2025-06-06T00:01:00Z</dcterms:modified>
</cp:coreProperties>
</file>